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33620B" w14:textId="08262B8E" w:rsidR="00A150D8" w:rsidRDefault="00012DC1" w:rsidP="00E819B7">
      <w:pPr>
        <w:spacing w:before="7" w:line="280" w:lineRule="exact"/>
        <w:ind w:left="90" w:right="968"/>
        <w:rPr>
          <w:sz w:val="28"/>
          <w:szCs w:val="28"/>
        </w:rPr>
      </w:pPr>
      <w:r>
        <w:rPr>
          <w:noProof/>
        </w:rPr>
        <mc:AlternateContent>
          <mc:Choice Requires="wpg">
            <w:drawing>
              <wp:anchor distT="0" distB="0" distL="114300" distR="114300" simplePos="0" relativeHeight="251573248" behindDoc="1" locked="0" layoutInCell="1" allowOverlap="1" wp14:anchorId="7F8310FF" wp14:editId="619C0359">
                <wp:simplePos x="0" y="0"/>
                <wp:positionH relativeFrom="page">
                  <wp:posOffset>1026795</wp:posOffset>
                </wp:positionH>
                <wp:positionV relativeFrom="paragraph">
                  <wp:posOffset>1905</wp:posOffset>
                </wp:positionV>
                <wp:extent cx="6100445" cy="830580"/>
                <wp:effectExtent l="0" t="0" r="14605" b="7620"/>
                <wp:wrapNone/>
                <wp:docPr id="64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0445" cy="830580"/>
                          <a:chOff x="1317" y="16"/>
                          <a:chExt cx="9607" cy="1308"/>
                        </a:xfrm>
                      </wpg:grpSpPr>
                      <wpg:grpSp>
                        <wpg:cNvPr id="646" name="Group 700"/>
                        <wpg:cNvGrpSpPr>
                          <a:grpSpLocks/>
                        </wpg:cNvGrpSpPr>
                        <wpg:grpSpPr bwMode="auto">
                          <a:xfrm>
                            <a:off x="1332" y="26"/>
                            <a:ext cx="9576" cy="603"/>
                            <a:chOff x="1332" y="26"/>
                            <a:chExt cx="9576" cy="603"/>
                          </a:xfrm>
                        </wpg:grpSpPr>
                        <wps:wsp>
                          <wps:cNvPr id="647" name="Freeform 701"/>
                          <wps:cNvSpPr>
                            <a:spLocks/>
                          </wps:cNvSpPr>
                          <wps:spPr bwMode="auto">
                            <a:xfrm>
                              <a:off x="1332" y="26"/>
                              <a:ext cx="9576" cy="603"/>
                            </a:xfrm>
                            <a:custGeom>
                              <a:avLst/>
                              <a:gdLst>
                                <a:gd name="T0" fmla="+- 0 1332 1332"/>
                                <a:gd name="T1" fmla="*/ T0 w 9576"/>
                                <a:gd name="T2" fmla="+- 0 629 26"/>
                                <a:gd name="T3" fmla="*/ 629 h 603"/>
                                <a:gd name="T4" fmla="+- 0 10908 1332"/>
                                <a:gd name="T5" fmla="*/ T4 w 9576"/>
                                <a:gd name="T6" fmla="+- 0 629 26"/>
                                <a:gd name="T7" fmla="*/ 629 h 603"/>
                                <a:gd name="T8" fmla="+- 0 10908 1332"/>
                                <a:gd name="T9" fmla="*/ T8 w 9576"/>
                                <a:gd name="T10" fmla="+- 0 26 26"/>
                                <a:gd name="T11" fmla="*/ 26 h 603"/>
                                <a:gd name="T12" fmla="+- 0 1332 1332"/>
                                <a:gd name="T13" fmla="*/ T12 w 9576"/>
                                <a:gd name="T14" fmla="+- 0 26 26"/>
                                <a:gd name="T15" fmla="*/ 26 h 603"/>
                                <a:gd name="T16" fmla="+- 0 1332 1332"/>
                                <a:gd name="T17" fmla="*/ T16 w 9576"/>
                                <a:gd name="T18" fmla="+- 0 629 26"/>
                                <a:gd name="T19" fmla="*/ 629 h 603"/>
                              </a:gdLst>
                              <a:ahLst/>
                              <a:cxnLst>
                                <a:cxn ang="0">
                                  <a:pos x="T1" y="T3"/>
                                </a:cxn>
                                <a:cxn ang="0">
                                  <a:pos x="T5" y="T7"/>
                                </a:cxn>
                                <a:cxn ang="0">
                                  <a:pos x="T9" y="T11"/>
                                </a:cxn>
                                <a:cxn ang="0">
                                  <a:pos x="T13" y="T15"/>
                                </a:cxn>
                                <a:cxn ang="0">
                                  <a:pos x="T17" y="T19"/>
                                </a:cxn>
                              </a:cxnLst>
                              <a:rect l="0" t="0" r="r" b="b"/>
                              <a:pathLst>
                                <a:path w="9576" h="603">
                                  <a:moveTo>
                                    <a:pt x="0" y="603"/>
                                  </a:moveTo>
                                  <a:lnTo>
                                    <a:pt x="9576" y="603"/>
                                  </a:lnTo>
                                  <a:lnTo>
                                    <a:pt x="9576" y="0"/>
                                  </a:lnTo>
                                  <a:lnTo>
                                    <a:pt x="0" y="0"/>
                                  </a:lnTo>
                                  <a:lnTo>
                                    <a:pt x="0" y="603"/>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98"/>
                        <wpg:cNvGrpSpPr>
                          <a:grpSpLocks/>
                        </wpg:cNvGrpSpPr>
                        <wpg:grpSpPr bwMode="auto">
                          <a:xfrm>
                            <a:off x="1322" y="21"/>
                            <a:ext cx="9596" cy="2"/>
                            <a:chOff x="1322" y="21"/>
                            <a:chExt cx="9596" cy="2"/>
                          </a:xfrm>
                        </wpg:grpSpPr>
                        <wps:wsp>
                          <wps:cNvPr id="649" name="Freeform 699"/>
                          <wps:cNvSpPr>
                            <a:spLocks/>
                          </wps:cNvSpPr>
                          <wps:spPr bwMode="auto">
                            <a:xfrm>
                              <a:off x="1322" y="21"/>
                              <a:ext cx="9596" cy="2"/>
                            </a:xfrm>
                            <a:custGeom>
                              <a:avLst/>
                              <a:gdLst>
                                <a:gd name="T0" fmla="+- 0 1322 1322"/>
                                <a:gd name="T1" fmla="*/ T0 w 9596"/>
                                <a:gd name="T2" fmla="+- 0 10918 1322"/>
                                <a:gd name="T3" fmla="*/ T2 w 9596"/>
                              </a:gdLst>
                              <a:ahLst/>
                              <a:cxnLst>
                                <a:cxn ang="0">
                                  <a:pos x="T1" y="0"/>
                                </a:cxn>
                                <a:cxn ang="0">
                                  <a:pos x="T3" y="0"/>
                                </a:cxn>
                              </a:cxnLst>
                              <a:rect l="0" t="0" r="r" b="b"/>
                              <a:pathLst>
                                <a:path w="9596">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96"/>
                        <wpg:cNvGrpSpPr>
                          <a:grpSpLocks/>
                        </wpg:cNvGrpSpPr>
                        <wpg:grpSpPr bwMode="auto">
                          <a:xfrm>
                            <a:off x="1327" y="26"/>
                            <a:ext cx="2" cy="1287"/>
                            <a:chOff x="1327" y="26"/>
                            <a:chExt cx="2" cy="1287"/>
                          </a:xfrm>
                        </wpg:grpSpPr>
                        <wps:wsp>
                          <wps:cNvPr id="651" name="Freeform 697"/>
                          <wps:cNvSpPr>
                            <a:spLocks/>
                          </wps:cNvSpPr>
                          <wps:spPr bwMode="auto">
                            <a:xfrm>
                              <a:off x="1327" y="26"/>
                              <a:ext cx="2" cy="1287"/>
                            </a:xfrm>
                            <a:custGeom>
                              <a:avLst/>
                              <a:gdLst>
                                <a:gd name="T0" fmla="+- 0 26 26"/>
                                <a:gd name="T1" fmla="*/ 26 h 1287"/>
                                <a:gd name="T2" fmla="+- 0 1313 26"/>
                                <a:gd name="T3" fmla="*/ 1313 h 1287"/>
                              </a:gdLst>
                              <a:ahLst/>
                              <a:cxnLst>
                                <a:cxn ang="0">
                                  <a:pos x="0" y="T1"/>
                                </a:cxn>
                                <a:cxn ang="0">
                                  <a:pos x="0" y="T3"/>
                                </a:cxn>
                              </a:cxnLst>
                              <a:rect l="0" t="0" r="r" b="b"/>
                              <a:pathLst>
                                <a:path h="1287">
                                  <a:moveTo>
                                    <a:pt x="0" y="0"/>
                                  </a:moveTo>
                                  <a:lnTo>
                                    <a:pt x="0" y="1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2" name="Group 694"/>
                        <wpg:cNvGrpSpPr>
                          <a:grpSpLocks/>
                        </wpg:cNvGrpSpPr>
                        <wpg:grpSpPr bwMode="auto">
                          <a:xfrm>
                            <a:off x="10913" y="26"/>
                            <a:ext cx="2" cy="1287"/>
                            <a:chOff x="10913" y="26"/>
                            <a:chExt cx="2" cy="1287"/>
                          </a:xfrm>
                        </wpg:grpSpPr>
                        <wps:wsp>
                          <wps:cNvPr id="653" name="Freeform 695"/>
                          <wps:cNvSpPr>
                            <a:spLocks/>
                          </wps:cNvSpPr>
                          <wps:spPr bwMode="auto">
                            <a:xfrm>
                              <a:off x="10913" y="26"/>
                              <a:ext cx="2" cy="1287"/>
                            </a:xfrm>
                            <a:custGeom>
                              <a:avLst/>
                              <a:gdLst>
                                <a:gd name="T0" fmla="+- 0 26 26"/>
                                <a:gd name="T1" fmla="*/ 26 h 1287"/>
                                <a:gd name="T2" fmla="+- 0 1313 26"/>
                                <a:gd name="T3" fmla="*/ 1313 h 1287"/>
                              </a:gdLst>
                              <a:ahLst/>
                              <a:cxnLst>
                                <a:cxn ang="0">
                                  <a:pos x="0" y="T1"/>
                                </a:cxn>
                                <a:cxn ang="0">
                                  <a:pos x="0" y="T3"/>
                                </a:cxn>
                              </a:cxnLst>
                              <a:rect l="0" t="0" r="r" b="b"/>
                              <a:pathLst>
                                <a:path h="1287">
                                  <a:moveTo>
                                    <a:pt x="0" y="0"/>
                                  </a:moveTo>
                                  <a:lnTo>
                                    <a:pt x="0" y="128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4" name="Group 692"/>
                        <wpg:cNvGrpSpPr>
                          <a:grpSpLocks/>
                        </wpg:cNvGrpSpPr>
                        <wpg:grpSpPr bwMode="auto">
                          <a:xfrm>
                            <a:off x="1332" y="629"/>
                            <a:ext cx="9576" cy="684"/>
                            <a:chOff x="1332" y="629"/>
                            <a:chExt cx="9576" cy="684"/>
                          </a:xfrm>
                        </wpg:grpSpPr>
                        <wps:wsp>
                          <wps:cNvPr id="655" name="Freeform 693"/>
                          <wps:cNvSpPr>
                            <a:spLocks/>
                          </wps:cNvSpPr>
                          <wps:spPr bwMode="auto">
                            <a:xfrm>
                              <a:off x="1332" y="629"/>
                              <a:ext cx="9576" cy="684"/>
                            </a:xfrm>
                            <a:custGeom>
                              <a:avLst/>
                              <a:gdLst>
                                <a:gd name="T0" fmla="+- 0 1332 1332"/>
                                <a:gd name="T1" fmla="*/ T0 w 9576"/>
                                <a:gd name="T2" fmla="+- 0 1313 629"/>
                                <a:gd name="T3" fmla="*/ 1313 h 684"/>
                                <a:gd name="T4" fmla="+- 0 10908 1332"/>
                                <a:gd name="T5" fmla="*/ T4 w 9576"/>
                                <a:gd name="T6" fmla="+- 0 1313 629"/>
                                <a:gd name="T7" fmla="*/ 1313 h 684"/>
                                <a:gd name="T8" fmla="+- 0 10908 1332"/>
                                <a:gd name="T9" fmla="*/ T8 w 9576"/>
                                <a:gd name="T10" fmla="+- 0 629 629"/>
                                <a:gd name="T11" fmla="*/ 629 h 684"/>
                                <a:gd name="T12" fmla="+- 0 1332 1332"/>
                                <a:gd name="T13" fmla="*/ T12 w 9576"/>
                                <a:gd name="T14" fmla="+- 0 629 629"/>
                                <a:gd name="T15" fmla="*/ 629 h 684"/>
                                <a:gd name="T16" fmla="+- 0 1332 1332"/>
                                <a:gd name="T17" fmla="*/ T16 w 9576"/>
                                <a:gd name="T18" fmla="+- 0 1313 629"/>
                                <a:gd name="T19" fmla="*/ 1313 h 684"/>
                              </a:gdLst>
                              <a:ahLst/>
                              <a:cxnLst>
                                <a:cxn ang="0">
                                  <a:pos x="T1" y="T3"/>
                                </a:cxn>
                                <a:cxn ang="0">
                                  <a:pos x="T5" y="T7"/>
                                </a:cxn>
                                <a:cxn ang="0">
                                  <a:pos x="T9" y="T11"/>
                                </a:cxn>
                                <a:cxn ang="0">
                                  <a:pos x="T13" y="T15"/>
                                </a:cxn>
                                <a:cxn ang="0">
                                  <a:pos x="T17" y="T19"/>
                                </a:cxn>
                              </a:cxnLst>
                              <a:rect l="0" t="0" r="r" b="b"/>
                              <a:pathLst>
                                <a:path w="9576" h="684">
                                  <a:moveTo>
                                    <a:pt x="0" y="684"/>
                                  </a:moveTo>
                                  <a:lnTo>
                                    <a:pt x="9576" y="684"/>
                                  </a:lnTo>
                                  <a:lnTo>
                                    <a:pt x="9576" y="0"/>
                                  </a:lnTo>
                                  <a:lnTo>
                                    <a:pt x="0" y="0"/>
                                  </a:lnTo>
                                  <a:lnTo>
                                    <a:pt x="0" y="684"/>
                                  </a:lnTo>
                                  <a:close/>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7" name="Group 690"/>
                        <wpg:cNvGrpSpPr>
                          <a:grpSpLocks/>
                        </wpg:cNvGrpSpPr>
                        <wpg:grpSpPr bwMode="auto">
                          <a:xfrm>
                            <a:off x="1322" y="1317"/>
                            <a:ext cx="9596" cy="2"/>
                            <a:chOff x="1322" y="1317"/>
                            <a:chExt cx="9596" cy="2"/>
                          </a:xfrm>
                        </wpg:grpSpPr>
                        <wps:wsp>
                          <wps:cNvPr id="658" name="Freeform 691"/>
                          <wps:cNvSpPr>
                            <a:spLocks/>
                          </wps:cNvSpPr>
                          <wps:spPr bwMode="auto">
                            <a:xfrm>
                              <a:off x="1322" y="1317"/>
                              <a:ext cx="9596" cy="2"/>
                            </a:xfrm>
                            <a:custGeom>
                              <a:avLst/>
                              <a:gdLst>
                                <a:gd name="T0" fmla="+- 0 1322 1322"/>
                                <a:gd name="T1" fmla="*/ T0 w 9596"/>
                                <a:gd name="T2" fmla="+- 0 10918 1322"/>
                                <a:gd name="T3" fmla="*/ T2 w 9596"/>
                              </a:gdLst>
                              <a:ahLst/>
                              <a:cxnLst>
                                <a:cxn ang="0">
                                  <a:pos x="T1" y="0"/>
                                </a:cxn>
                                <a:cxn ang="0">
                                  <a:pos x="T3" y="0"/>
                                </a:cxn>
                              </a:cxnLst>
                              <a:rect l="0" t="0" r="r" b="b"/>
                              <a:pathLst>
                                <a:path w="9596">
                                  <a:moveTo>
                                    <a:pt x="0" y="0"/>
                                  </a:moveTo>
                                  <a:lnTo>
                                    <a:pt x="959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C126FB" id="Group 689" o:spid="_x0000_s1026" style="position:absolute;margin-left:80.85pt;margin-top:.15pt;width:480.35pt;height:65.4pt;z-index:-251743232;mso-position-horizontal-relative:page" coordorigin="1317,16" coordsize="9607,1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">
                <v:group id="Group 700" o:spid="_x0000_s1027" style="position:absolute;left:1332;top:26;width:9576;height:603" coordorigin="1332,26" coordsize="957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Freeform 701" o:spid="_x0000_s1028" style="position:absolute;left:1332;top:26;width:9576;height:603;visibility:visible;mso-wrap-style:square;v-text-anchor:top" coordsize="9576,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" path="m,603r9576,l9576,,,,,603xe" fillcolor="#9cf" stroked="f">
                    <v:path arrowok="t" o:connecttype="custom" o:connectlocs="0,629;9576,629;9576,26;0,26;0,629" o:connectangles="0,0,0,0,0"/>
                  </v:shape>
                </v:group>
                <v:group id="Group 698" o:spid="_x0000_s1029" style="position:absolute;left:1322;top:21;width:9596;height:2" coordorigin="1322,21"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shape id="Freeform 699" o:spid="_x0000_s1030" style="position:absolute;left:1322;top:21;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" path="m,l9596,e" filled="f" strokeweight=".58pt">
                    <v:path arrowok="t" o:connecttype="custom" o:connectlocs="0,0;9596,0" o:connectangles="0,0"/>
                  </v:shape>
                </v:group>
                <v:group id="Group 696" o:spid="_x0000_s1031" style="position:absolute;left:1327;top:26;width:2;height:1287" coordorigin="1327,26"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">
                  <v:shape id="Freeform 697" o:spid="_x0000_s1032" style="position:absolute;left:1327;top:26;width:2;height:1287;visibility:visible;mso-wrap-style:square;v-text-anchor:top"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" path="m,l,1287e" filled="f" strokeweight=".58pt">
                    <v:path arrowok="t" o:connecttype="custom" o:connectlocs="0,26;0,1313" o:connectangles="0,0"/>
                  </v:shape>
                </v:group>
                <v:group id="Group 694" o:spid="_x0000_s1033" style="position:absolute;left:10913;top:26;width:2;height:1287" coordorigin="10913,26"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Freeform 695" o:spid="_x0000_s1034" style="position:absolute;left:10913;top:26;width:2;height:1287;visibility:visible;mso-wrap-style:square;v-text-anchor:top" coordsize="2,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" path="m,l,1287e" filled="f" strokeweight=".58pt">
                    <v:path arrowok="t" o:connecttype="custom" o:connectlocs="0,26;0,1313" o:connectangles="0,0"/>
                  </v:shape>
                </v:group>
                <v:group id="Group 692" o:spid="_x0000_s1035" style="position:absolute;left:1332;top:629;width:9576;height:684" coordorigin="1332,629" coordsize="957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Freeform 693" o:spid="_x0000_s1036" style="position:absolute;left:1332;top:629;width:9576;height:684;visibility:visible;mso-wrap-style:square;v-text-anchor:top" coordsize="9576,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" path="m,684r9576,l9576,,,,,684xe" fillcolor="#9cf" stroked="f">
                    <v:path arrowok="t" o:connecttype="custom" o:connectlocs="0,1313;9576,1313;9576,629;0,629;0,1313" o:connectangles="0,0,0,0,0"/>
                  </v:shape>
                </v:group>
                <v:group id="Group 690" o:spid="_x0000_s1037" style="position:absolute;left:1322;top:1317;width:9596;height:2" coordorigin="1322,1317"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691" o:spid="_x0000_s1038" style="position:absolute;left:1322;top:1317;width:9596;height:2;visibility:visible;mso-wrap-style:square;v-text-anchor:top" coordsize="95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" path="m,l9596,e" filled="f" strokeweight=".58pt">
                    <v:path arrowok="t" o:connecttype="custom" o:connectlocs="0,0;9596,0" o:connectangles="0,0"/>
                  </v:shape>
                </v:group>
                <w10:wrap anchorx="page"/>
              </v:group>
            </w:pict>
          </mc:Fallback>
        </mc:AlternateContent>
      </w:r>
    </w:p>
    <w:p w14:paraId="19452BD2" w14:textId="7F62648B" w:rsidR="00A150D8" w:rsidRDefault="00926BF9" w:rsidP="00926BF9">
      <w:pPr>
        <w:spacing w:before="43" w:line="277" w:lineRule="auto"/>
        <w:rPr>
          <w:rFonts w:ascii="Arial" w:eastAsia="Arial" w:hAnsi="Arial" w:cs="Arial"/>
          <w:sz w:val="44"/>
          <w:szCs w:val="44"/>
        </w:rPr>
      </w:pPr>
      <w:r>
        <w:rPr>
          <w:rFonts w:ascii="Arial"/>
          <w:b/>
          <w:spacing w:val="-1"/>
          <w:sz w:val="44"/>
        </w:rPr>
        <w:t xml:space="preserve">                       </w:t>
      </w:r>
      <w:r w:rsidR="00D44205">
        <w:rPr>
          <w:rFonts w:ascii="Arial"/>
          <w:b/>
          <w:spacing w:val="-1"/>
          <w:sz w:val="44"/>
        </w:rPr>
        <w:t>Mental Health in APS</w:t>
      </w:r>
    </w:p>
    <w:p w14:paraId="0DAED961" w14:textId="77777777" w:rsidR="00A150D8" w:rsidRDefault="00A150D8" w:rsidP="00926BF9">
      <w:pPr>
        <w:spacing w:before="7" w:line="180" w:lineRule="exact"/>
        <w:jc w:val="center"/>
        <w:rPr>
          <w:sz w:val="18"/>
          <w:szCs w:val="18"/>
        </w:rPr>
      </w:pPr>
    </w:p>
    <w:p w14:paraId="07D619A9" w14:textId="5F476918" w:rsidR="00A150D8" w:rsidRDefault="00A150D8" w:rsidP="00926BF9">
      <w:pPr>
        <w:spacing w:line="200" w:lineRule="exact"/>
        <w:jc w:val="center"/>
        <w:rPr>
          <w:sz w:val="20"/>
          <w:szCs w:val="20"/>
        </w:rPr>
      </w:pPr>
    </w:p>
    <w:p w14:paraId="3BA31D72" w14:textId="77777777" w:rsidR="00A150D8" w:rsidRDefault="00A150D8" w:rsidP="00926BF9">
      <w:pPr>
        <w:spacing w:line="200" w:lineRule="exact"/>
        <w:jc w:val="center"/>
        <w:rPr>
          <w:sz w:val="20"/>
          <w:szCs w:val="20"/>
        </w:rPr>
      </w:pPr>
    </w:p>
    <w:p w14:paraId="7BAD68F7" w14:textId="77777777" w:rsidR="00A150D8" w:rsidRDefault="00A150D8" w:rsidP="00926BF9">
      <w:pPr>
        <w:spacing w:line="200" w:lineRule="exact"/>
        <w:jc w:val="center"/>
        <w:rPr>
          <w:sz w:val="20"/>
          <w:szCs w:val="20"/>
        </w:rPr>
      </w:pPr>
    </w:p>
    <w:p w14:paraId="46A0C1AB" w14:textId="77777777" w:rsidR="00A150D8" w:rsidRDefault="00A150D8" w:rsidP="00926BF9">
      <w:pPr>
        <w:spacing w:line="200" w:lineRule="exact"/>
        <w:jc w:val="center"/>
        <w:rPr>
          <w:sz w:val="20"/>
          <w:szCs w:val="20"/>
        </w:rPr>
      </w:pPr>
    </w:p>
    <w:p w14:paraId="2032935E" w14:textId="0D021516" w:rsidR="00A150D8" w:rsidRDefault="00926BF9" w:rsidP="00926BF9">
      <w:pPr>
        <w:spacing w:before="8"/>
        <w:ind w:left="1564" w:right="-1282"/>
        <w:rPr>
          <w:rFonts w:ascii="Arial" w:eastAsia="Arial" w:hAnsi="Arial" w:cs="Arial"/>
          <w:sz w:val="72"/>
          <w:szCs w:val="72"/>
        </w:rPr>
      </w:pPr>
      <w:r>
        <w:rPr>
          <w:rFonts w:ascii="Arial"/>
          <w:spacing w:val="-1"/>
          <w:sz w:val="72"/>
        </w:rPr>
        <w:t xml:space="preserve">   </w:t>
      </w:r>
      <w:r w:rsidR="00B245F3">
        <w:rPr>
          <w:rFonts w:ascii="Arial"/>
          <w:spacing w:val="-1"/>
          <w:sz w:val="72"/>
        </w:rPr>
        <w:t>Participant</w:t>
      </w:r>
      <w:r w:rsidR="00B245F3">
        <w:rPr>
          <w:rFonts w:ascii="Arial"/>
          <w:spacing w:val="-3"/>
          <w:sz w:val="72"/>
        </w:rPr>
        <w:t xml:space="preserve"> </w:t>
      </w:r>
      <w:r w:rsidR="00B245F3">
        <w:rPr>
          <w:rFonts w:ascii="Arial"/>
          <w:sz w:val="72"/>
        </w:rPr>
        <w:t>Manual</w:t>
      </w:r>
    </w:p>
    <w:p w14:paraId="4F4C333F" w14:textId="161D1E52" w:rsidR="00A150D8" w:rsidRDefault="00A150D8">
      <w:pPr>
        <w:spacing w:line="200" w:lineRule="exact"/>
        <w:rPr>
          <w:sz w:val="20"/>
          <w:szCs w:val="20"/>
        </w:rPr>
      </w:pPr>
    </w:p>
    <w:p w14:paraId="3956D745" w14:textId="18E09E7A" w:rsidR="00A150D8" w:rsidRDefault="00A150D8">
      <w:pPr>
        <w:spacing w:line="200" w:lineRule="exact"/>
        <w:rPr>
          <w:sz w:val="20"/>
          <w:szCs w:val="20"/>
        </w:rPr>
      </w:pPr>
    </w:p>
    <w:p w14:paraId="538D54AC" w14:textId="154C8BE9" w:rsidR="00A150D8" w:rsidRDefault="00A150D8">
      <w:pPr>
        <w:spacing w:line="200" w:lineRule="exact"/>
        <w:rPr>
          <w:sz w:val="20"/>
          <w:szCs w:val="20"/>
        </w:rPr>
      </w:pPr>
    </w:p>
    <w:p w14:paraId="6FF625D2" w14:textId="07F64465" w:rsidR="00A150D8" w:rsidRDefault="00A150D8">
      <w:pPr>
        <w:spacing w:before="16" w:line="280" w:lineRule="exact"/>
        <w:rPr>
          <w:sz w:val="28"/>
          <w:szCs w:val="28"/>
        </w:rPr>
      </w:pPr>
    </w:p>
    <w:p w14:paraId="5115D33D" w14:textId="6608F212" w:rsidR="00A150D8" w:rsidRDefault="00D44205">
      <w:pPr>
        <w:ind w:left="1578" w:right="10940"/>
        <w:rPr>
          <w:rFonts w:ascii="Times New Roman" w:eastAsia="Times New Roman" w:hAnsi="Times New Roman" w:cs="Times New Roman"/>
          <w:sz w:val="20"/>
          <w:szCs w:val="20"/>
        </w:rPr>
      </w:pPr>
      <w:r w:rsidRPr="00D44205">
        <w:rPr>
          <w:rFonts w:ascii="Times New Roman" w:eastAsia="Times New Roman" w:hAnsi="Times New Roman" w:cs="Times New Roman"/>
          <w:noProof/>
          <w:sz w:val="20"/>
          <w:szCs w:val="20"/>
        </w:rPr>
        <w:drawing>
          <wp:inline distT="0" distB="0" distL="0" distR="0" wp14:anchorId="67667925" wp14:editId="401A0C76">
            <wp:extent cx="4242645" cy="28003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4265802" cy="2815635"/>
                    </a:xfrm>
                    <a:prstGeom prst="rect">
                      <a:avLst/>
                    </a:prstGeom>
                  </pic:spPr>
                </pic:pic>
              </a:graphicData>
            </a:graphic>
          </wp:inline>
        </w:drawing>
      </w:r>
    </w:p>
    <w:p w14:paraId="4D559F01" w14:textId="003B831F" w:rsidR="00A150D8" w:rsidRDefault="00CD655F">
      <w:pPr>
        <w:spacing w:before="18" w:line="940" w:lineRule="exact"/>
        <w:rPr>
          <w:sz w:val="94"/>
          <w:szCs w:val="94"/>
        </w:rPr>
      </w:pPr>
      <w:r>
        <w:rPr>
          <w:noProof/>
        </w:rPr>
        <w:drawing>
          <wp:anchor distT="0" distB="0" distL="114300" distR="114300" simplePos="0" relativeHeight="251925504" behindDoc="1" locked="0" layoutInCell="1" allowOverlap="1" wp14:anchorId="1E8D02F0" wp14:editId="7D20CAED">
            <wp:simplePos x="0" y="0"/>
            <wp:positionH relativeFrom="column">
              <wp:posOffset>1990090</wp:posOffset>
            </wp:positionH>
            <wp:positionV relativeFrom="paragraph">
              <wp:posOffset>275590</wp:posOffset>
            </wp:positionV>
            <wp:extent cx="2179320" cy="2653900"/>
            <wp:effectExtent l="0" t="0" r="0" b="0"/>
            <wp:wrapNone/>
            <wp:docPr id="5" name="Picture 5" descr="Elder Man, Dogs, Puppy, Man, Senior,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der Man, Dogs, Puppy, Man, Senior, Old"/>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79320" cy="265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49D48" w14:textId="68A96F3A" w:rsidR="00A150D8" w:rsidRPr="00012DC1" w:rsidRDefault="00A150D8" w:rsidP="00012DC1">
      <w:pPr>
        <w:jc w:val="center"/>
        <w:rPr>
          <w:rFonts w:ascii="Arial" w:eastAsia="Arial" w:hAnsi="Arial" w:cs="Arial"/>
          <w:sz w:val="52"/>
          <w:szCs w:val="52"/>
        </w:rPr>
        <w:sectPr w:rsidR="00A150D8" w:rsidRPr="00012DC1" w:rsidSect="00576793">
          <w:headerReference w:type="default" r:id="rId10"/>
          <w:footerReference w:type="default" r:id="rId11"/>
          <w:type w:val="continuous"/>
          <w:pgSz w:w="12240" w:h="15840"/>
          <w:pgMar w:top="1123" w:right="0" w:bottom="2102" w:left="1282" w:header="778" w:footer="720" w:gutter="0"/>
          <w:pgNumType w:start="0"/>
          <w:cols w:space="720"/>
          <w:titlePg/>
          <w:docGrid w:linePitch="299"/>
        </w:sectPr>
      </w:pPr>
    </w:p>
    <w:p w14:paraId="465FB62E" w14:textId="77777777" w:rsidR="00A150D8" w:rsidRDefault="00A150D8">
      <w:pPr>
        <w:spacing w:line="200" w:lineRule="exact"/>
        <w:rPr>
          <w:sz w:val="20"/>
          <w:szCs w:val="20"/>
        </w:rPr>
      </w:pPr>
    </w:p>
    <w:p w14:paraId="60DCCD7D" w14:textId="77777777" w:rsidR="00A150D8" w:rsidRDefault="00A150D8">
      <w:pPr>
        <w:spacing w:line="200" w:lineRule="exact"/>
        <w:rPr>
          <w:sz w:val="20"/>
          <w:szCs w:val="20"/>
        </w:rPr>
      </w:pPr>
    </w:p>
    <w:p w14:paraId="11C418E4" w14:textId="77777777" w:rsidR="00A150D8" w:rsidRDefault="00A150D8">
      <w:pPr>
        <w:spacing w:line="200" w:lineRule="exact"/>
        <w:rPr>
          <w:sz w:val="20"/>
          <w:szCs w:val="20"/>
        </w:rPr>
      </w:pPr>
    </w:p>
    <w:p w14:paraId="2AFBAC8F" w14:textId="77777777" w:rsidR="00A150D8" w:rsidRDefault="00A150D8">
      <w:pPr>
        <w:spacing w:before="2" w:line="260" w:lineRule="exact"/>
        <w:rPr>
          <w:sz w:val="26"/>
          <w:szCs w:val="26"/>
        </w:rPr>
      </w:pPr>
    </w:p>
    <w:p w14:paraId="1417B99A" w14:textId="52D06A1E" w:rsidR="00A150D8" w:rsidRDefault="00A150D8">
      <w:pPr>
        <w:ind w:left="1040" w:right="10940"/>
        <w:rPr>
          <w:rFonts w:ascii="Times New Roman" w:eastAsia="Times New Roman" w:hAnsi="Times New Roman" w:cs="Times New Roman"/>
          <w:sz w:val="20"/>
          <w:szCs w:val="20"/>
        </w:rPr>
      </w:pPr>
    </w:p>
    <w:p w14:paraId="66FF851D" w14:textId="2AE55C7D" w:rsidR="00012DC1" w:rsidRPr="00012DC1" w:rsidRDefault="00926BF9" w:rsidP="00926BF9">
      <w:pPr>
        <w:spacing w:before="65"/>
        <w:ind w:left="2160" w:right="362" w:firstLine="720"/>
        <w:outlineLvl w:val="4"/>
        <w:rPr>
          <w:rFonts w:ascii="Arial" w:eastAsia="Arial" w:hAnsi="Arial" w:cs="Arial"/>
          <w:b/>
          <w:bCs/>
          <w:spacing w:val="-1"/>
          <w:sz w:val="28"/>
          <w:szCs w:val="28"/>
        </w:rPr>
      </w:pPr>
      <w:r>
        <w:rPr>
          <w:sz w:val="24"/>
          <w:szCs w:val="24"/>
        </w:rPr>
        <w:t xml:space="preserve">    </w:t>
      </w:r>
      <w:r w:rsidR="00012DC1">
        <w:rPr>
          <w:rFonts w:ascii="Arial" w:eastAsia="Arial" w:hAnsi="Arial" w:cs="Arial"/>
          <w:b/>
          <w:bCs/>
          <w:spacing w:val="-1"/>
          <w:sz w:val="28"/>
          <w:szCs w:val="28"/>
        </w:rPr>
        <w:t xml:space="preserve"> </w:t>
      </w:r>
      <w:r w:rsidR="00012DC1" w:rsidRPr="00012DC1">
        <w:rPr>
          <w:rFonts w:ascii="Arial" w:eastAsia="Arial" w:hAnsi="Arial" w:cs="Arial"/>
          <w:b/>
          <w:bCs/>
          <w:spacing w:val="-1"/>
          <w:sz w:val="28"/>
          <w:szCs w:val="28"/>
        </w:rPr>
        <w:t>MENTAL HEALTH IN APS:</w:t>
      </w:r>
      <w:bookmarkStart w:id="0" w:name="_GoBack"/>
      <w:bookmarkEnd w:id="0"/>
    </w:p>
    <w:p w14:paraId="73A28BC3" w14:textId="77777777" w:rsidR="00012DC1" w:rsidRPr="00012DC1" w:rsidRDefault="00012DC1" w:rsidP="00012DC1">
      <w:pPr>
        <w:spacing w:before="65"/>
        <w:ind w:left="1194" w:right="362" w:hanging="464"/>
        <w:jc w:val="center"/>
        <w:outlineLvl w:val="4"/>
        <w:rPr>
          <w:rFonts w:ascii="Arial" w:eastAsia="Arial" w:hAnsi="Arial" w:cs="Arial"/>
          <w:b/>
          <w:bCs/>
          <w:spacing w:val="-1"/>
          <w:sz w:val="28"/>
          <w:szCs w:val="28"/>
        </w:rPr>
      </w:pPr>
      <w:r w:rsidRPr="00012DC1">
        <w:rPr>
          <w:rFonts w:ascii="Arial" w:eastAsia="Arial" w:hAnsi="Arial" w:cs="Arial"/>
          <w:b/>
          <w:bCs/>
          <w:spacing w:val="-1"/>
          <w:sz w:val="28"/>
          <w:szCs w:val="28"/>
        </w:rPr>
        <w:t>Skill Building Session</w:t>
      </w:r>
    </w:p>
    <w:p w14:paraId="3DD8BD10" w14:textId="77777777" w:rsidR="00012DC1" w:rsidRPr="00012DC1" w:rsidRDefault="00012DC1" w:rsidP="00012DC1">
      <w:pPr>
        <w:spacing w:before="65"/>
        <w:ind w:left="1194" w:right="362" w:hanging="464"/>
        <w:jc w:val="center"/>
        <w:outlineLvl w:val="4"/>
        <w:rPr>
          <w:rFonts w:ascii="Arial" w:eastAsia="Arial" w:hAnsi="Arial" w:cs="Arial"/>
          <w:b/>
          <w:bCs/>
          <w:spacing w:val="-1"/>
          <w:sz w:val="28"/>
          <w:szCs w:val="28"/>
        </w:rPr>
      </w:pPr>
    </w:p>
    <w:p w14:paraId="3ED9E727" w14:textId="6793DB7F" w:rsidR="00012DC1" w:rsidRPr="00012DC1" w:rsidRDefault="00BD0EFB" w:rsidP="00012DC1">
      <w:pPr>
        <w:ind w:left="1340" w:right="10940"/>
        <w:rPr>
          <w:rFonts w:ascii="Arial" w:eastAsia="Times New Roman" w:hAnsi="Arial" w:cs="Arial"/>
          <w:sz w:val="20"/>
          <w:szCs w:val="20"/>
        </w:rPr>
      </w:pPr>
      <w:r w:rsidRPr="00012DC1">
        <w:rPr>
          <w:noProof/>
        </w:rPr>
        <w:drawing>
          <wp:anchor distT="0" distB="0" distL="114300" distR="114300" simplePos="0" relativeHeight="251802624" behindDoc="1" locked="0" layoutInCell="1" allowOverlap="1" wp14:anchorId="505BD943" wp14:editId="37872140">
            <wp:simplePos x="0" y="0"/>
            <wp:positionH relativeFrom="page">
              <wp:posOffset>3743325</wp:posOffset>
            </wp:positionH>
            <wp:positionV relativeFrom="paragraph">
              <wp:posOffset>280670</wp:posOffset>
            </wp:positionV>
            <wp:extent cx="3638550" cy="914400"/>
            <wp:effectExtent l="0" t="0" r="0" b="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638550" cy="914400"/>
                    </a:xfrm>
                    <a:prstGeom prst="rect">
                      <a:avLst/>
                    </a:prstGeom>
                    <a:noFill/>
                  </pic:spPr>
                </pic:pic>
              </a:graphicData>
            </a:graphic>
            <wp14:sizeRelH relativeFrom="page">
              <wp14:pctWidth>0</wp14:pctWidth>
            </wp14:sizeRelH>
            <wp14:sizeRelV relativeFrom="page">
              <wp14:pctHeight>0</wp14:pctHeight>
            </wp14:sizeRelV>
          </wp:anchor>
        </w:drawing>
      </w:r>
      <w:r w:rsidR="00012DC1" w:rsidRPr="00012DC1">
        <w:rPr>
          <w:rFonts w:ascii="Arial" w:eastAsia="Arial" w:hAnsi="Arial" w:cs="Arial"/>
          <w:noProof/>
          <w:spacing w:val="-1"/>
        </w:rPr>
        <w:drawing>
          <wp:inline distT="0" distB="0" distL="0" distR="0" wp14:anchorId="55B35780" wp14:editId="132E37D4">
            <wp:extent cx="1885950" cy="1295400"/>
            <wp:effectExtent l="0" t="0" r="0" b="0"/>
            <wp:docPr id="65" name="Picture 65" descr="C:\Users\Academy\Pictures\Logo\Academy logo cle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ademy\Pictures\Logo\Academy logo clear.pn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885950" cy="1295400"/>
                    </a:xfrm>
                    <a:prstGeom prst="rect">
                      <a:avLst/>
                    </a:prstGeom>
                    <a:noFill/>
                    <a:ln>
                      <a:noFill/>
                    </a:ln>
                  </pic:spPr>
                </pic:pic>
              </a:graphicData>
            </a:graphic>
          </wp:inline>
        </w:drawing>
      </w:r>
    </w:p>
    <w:p w14:paraId="4885A2ED" w14:textId="77777777" w:rsidR="00012DC1" w:rsidRPr="00012DC1" w:rsidRDefault="00012DC1" w:rsidP="00012DC1">
      <w:pPr>
        <w:spacing w:line="240" w:lineRule="exact"/>
        <w:rPr>
          <w:rFonts w:ascii="Arial" w:hAnsi="Arial" w:cs="Arial"/>
          <w:sz w:val="24"/>
          <w:szCs w:val="24"/>
        </w:rPr>
      </w:pPr>
    </w:p>
    <w:p w14:paraId="49C83D2E" w14:textId="77777777" w:rsidR="00012DC1" w:rsidRPr="00012DC1" w:rsidRDefault="00012DC1" w:rsidP="00012DC1">
      <w:pPr>
        <w:spacing w:before="2" w:line="320" w:lineRule="exact"/>
        <w:jc w:val="both"/>
        <w:rPr>
          <w:rFonts w:ascii="Arial" w:hAnsi="Arial" w:cs="Arial"/>
          <w:sz w:val="32"/>
          <w:szCs w:val="32"/>
        </w:rPr>
      </w:pPr>
    </w:p>
    <w:p w14:paraId="21DFFACF" w14:textId="77777777" w:rsidR="00012DC1" w:rsidRPr="00012DC1" w:rsidRDefault="00012DC1" w:rsidP="00012DC1">
      <w:pPr>
        <w:ind w:left="224" w:right="227" w:firstLine="2"/>
        <w:jc w:val="both"/>
        <w:rPr>
          <w:rFonts w:ascii="Arial" w:eastAsia="Arial" w:hAnsi="Arial" w:cs="Arial"/>
          <w:sz w:val="24"/>
          <w:szCs w:val="24"/>
        </w:rPr>
      </w:pPr>
      <w:r w:rsidRPr="00012DC1">
        <w:rPr>
          <w:rFonts w:ascii="Arial" w:hAnsi="Arial" w:cs="Arial"/>
          <w:b/>
          <w:spacing w:val="-1"/>
          <w:sz w:val="24"/>
        </w:rPr>
        <w:t>This</w:t>
      </w:r>
      <w:r w:rsidRPr="00012DC1">
        <w:rPr>
          <w:rFonts w:ascii="Arial" w:hAnsi="Arial" w:cs="Arial"/>
          <w:b/>
          <w:spacing w:val="1"/>
          <w:sz w:val="24"/>
        </w:rPr>
        <w:t xml:space="preserve"> </w:t>
      </w:r>
      <w:r w:rsidRPr="00012DC1">
        <w:rPr>
          <w:rFonts w:ascii="Arial" w:hAnsi="Arial" w:cs="Arial"/>
          <w:b/>
          <w:spacing w:val="-1"/>
          <w:sz w:val="24"/>
        </w:rPr>
        <w:t>training</w:t>
      </w:r>
      <w:r w:rsidRPr="00012DC1">
        <w:rPr>
          <w:rFonts w:ascii="Arial" w:hAnsi="Arial" w:cs="Arial"/>
          <w:b/>
          <w:spacing w:val="-3"/>
          <w:sz w:val="24"/>
        </w:rPr>
        <w:t xml:space="preserve"> </w:t>
      </w:r>
      <w:r w:rsidRPr="00012DC1">
        <w:rPr>
          <w:rFonts w:ascii="Arial" w:hAnsi="Arial" w:cs="Arial"/>
          <w:b/>
          <w:sz w:val="24"/>
        </w:rPr>
        <w:t>was</w:t>
      </w:r>
      <w:r w:rsidRPr="00012DC1">
        <w:rPr>
          <w:rFonts w:ascii="Arial" w:hAnsi="Arial" w:cs="Arial"/>
          <w:b/>
          <w:spacing w:val="1"/>
          <w:sz w:val="24"/>
        </w:rPr>
        <w:t xml:space="preserve"> </w:t>
      </w:r>
      <w:r w:rsidRPr="00012DC1">
        <w:rPr>
          <w:rFonts w:ascii="Arial" w:hAnsi="Arial" w:cs="Arial"/>
          <w:b/>
          <w:spacing w:val="-1"/>
          <w:sz w:val="24"/>
        </w:rPr>
        <w:t>developed</w:t>
      </w:r>
      <w:r w:rsidRPr="00012DC1">
        <w:rPr>
          <w:rFonts w:ascii="Arial" w:hAnsi="Arial" w:cs="Arial"/>
          <w:b/>
          <w:sz w:val="24"/>
        </w:rPr>
        <w:t xml:space="preserve"> </w:t>
      </w:r>
      <w:r w:rsidRPr="00012DC1">
        <w:rPr>
          <w:rFonts w:ascii="Arial" w:hAnsi="Arial" w:cs="Arial"/>
          <w:b/>
          <w:spacing w:val="1"/>
          <w:sz w:val="24"/>
        </w:rPr>
        <w:t>by</w:t>
      </w:r>
      <w:r w:rsidRPr="00012DC1">
        <w:rPr>
          <w:rFonts w:ascii="Arial" w:hAnsi="Arial" w:cs="Arial"/>
          <w:b/>
          <w:spacing w:val="-6"/>
          <w:sz w:val="24"/>
        </w:rPr>
        <w:t xml:space="preserve"> </w:t>
      </w:r>
      <w:r w:rsidRPr="00012DC1">
        <w:rPr>
          <w:rFonts w:ascii="Arial" w:hAnsi="Arial" w:cs="Arial"/>
          <w:b/>
          <w:spacing w:val="-1"/>
          <w:sz w:val="24"/>
        </w:rPr>
        <w:t>the</w:t>
      </w:r>
      <w:r w:rsidRPr="00012DC1">
        <w:rPr>
          <w:rFonts w:ascii="Arial" w:hAnsi="Arial" w:cs="Arial"/>
          <w:b/>
          <w:spacing w:val="6"/>
          <w:sz w:val="24"/>
        </w:rPr>
        <w:t xml:space="preserve"> San Diego State University School of Social Work, Academy for Professional Excellence with funding from</w:t>
      </w:r>
      <w:r w:rsidRPr="00012DC1">
        <w:rPr>
          <w:rFonts w:ascii="Arial" w:hAnsi="Arial" w:cs="Arial"/>
          <w:b/>
          <w:spacing w:val="-6"/>
          <w:sz w:val="24"/>
        </w:rPr>
        <w:t xml:space="preserve"> </w:t>
      </w:r>
      <w:r w:rsidRPr="00012DC1">
        <w:rPr>
          <w:rFonts w:ascii="Arial" w:hAnsi="Arial" w:cs="Arial"/>
          <w:b/>
          <w:sz w:val="24"/>
        </w:rPr>
        <w:t>the</w:t>
      </w:r>
      <w:r w:rsidRPr="00012DC1">
        <w:rPr>
          <w:rFonts w:ascii="Arial" w:hAnsi="Arial" w:cs="Arial"/>
          <w:b/>
          <w:spacing w:val="1"/>
          <w:sz w:val="24"/>
        </w:rPr>
        <w:t xml:space="preserve"> </w:t>
      </w:r>
      <w:r w:rsidRPr="00012DC1">
        <w:rPr>
          <w:rFonts w:ascii="Arial" w:hAnsi="Arial" w:cs="Arial"/>
          <w:b/>
          <w:spacing w:val="-1"/>
          <w:sz w:val="24"/>
        </w:rPr>
        <w:t>California</w:t>
      </w:r>
      <w:r w:rsidRPr="00012DC1">
        <w:rPr>
          <w:rFonts w:ascii="Arial" w:hAnsi="Arial" w:cs="Arial"/>
          <w:b/>
          <w:spacing w:val="57"/>
          <w:sz w:val="24"/>
        </w:rPr>
        <w:t xml:space="preserve"> </w:t>
      </w:r>
      <w:r w:rsidRPr="00012DC1">
        <w:rPr>
          <w:rFonts w:ascii="Arial" w:hAnsi="Arial" w:cs="Arial"/>
          <w:b/>
          <w:spacing w:val="-1"/>
          <w:sz w:val="24"/>
        </w:rPr>
        <w:t>Department of Social</w:t>
      </w:r>
      <w:r w:rsidRPr="00012DC1">
        <w:rPr>
          <w:rFonts w:ascii="Arial" w:hAnsi="Arial" w:cs="Arial"/>
          <w:b/>
          <w:spacing w:val="-2"/>
          <w:sz w:val="24"/>
        </w:rPr>
        <w:t xml:space="preserve"> </w:t>
      </w:r>
      <w:r w:rsidRPr="00012DC1">
        <w:rPr>
          <w:rFonts w:ascii="Arial" w:hAnsi="Arial" w:cs="Arial"/>
          <w:b/>
          <w:spacing w:val="-1"/>
          <w:sz w:val="24"/>
        </w:rPr>
        <w:t>Services,</w:t>
      </w:r>
      <w:r w:rsidRPr="00012DC1">
        <w:rPr>
          <w:rFonts w:ascii="Arial" w:hAnsi="Arial" w:cs="Arial"/>
          <w:b/>
          <w:spacing w:val="3"/>
          <w:sz w:val="24"/>
        </w:rPr>
        <w:t xml:space="preserve"> </w:t>
      </w:r>
      <w:r w:rsidRPr="00012DC1">
        <w:rPr>
          <w:rFonts w:ascii="Arial" w:hAnsi="Arial" w:cs="Arial"/>
          <w:b/>
          <w:spacing w:val="-2"/>
          <w:sz w:val="24"/>
        </w:rPr>
        <w:t>Adult</w:t>
      </w:r>
      <w:r w:rsidRPr="00012DC1">
        <w:rPr>
          <w:rFonts w:ascii="Arial" w:hAnsi="Arial" w:cs="Arial"/>
          <w:b/>
          <w:spacing w:val="-1"/>
          <w:sz w:val="24"/>
        </w:rPr>
        <w:t xml:space="preserve"> </w:t>
      </w:r>
      <w:r w:rsidRPr="00012DC1">
        <w:rPr>
          <w:rFonts w:ascii="Arial" w:hAnsi="Arial" w:cs="Arial"/>
          <w:b/>
          <w:sz w:val="24"/>
        </w:rPr>
        <w:t>Programs Division</w:t>
      </w:r>
      <w:r w:rsidRPr="00012DC1">
        <w:rPr>
          <w:rFonts w:ascii="Arial" w:hAnsi="Arial" w:cs="Arial"/>
          <w:b/>
          <w:spacing w:val="-1"/>
          <w:sz w:val="24"/>
        </w:rPr>
        <w:t>.</w:t>
      </w:r>
    </w:p>
    <w:p w14:paraId="28A59CA9" w14:textId="77777777" w:rsidR="00012DC1" w:rsidRPr="00012DC1" w:rsidRDefault="00012DC1" w:rsidP="00012DC1">
      <w:pPr>
        <w:spacing w:line="240" w:lineRule="exact"/>
        <w:rPr>
          <w:rFonts w:ascii="Arial" w:hAnsi="Arial" w:cs="Arial"/>
          <w:sz w:val="24"/>
          <w:szCs w:val="24"/>
        </w:rPr>
      </w:pPr>
    </w:p>
    <w:p w14:paraId="7477C17A" w14:textId="77777777" w:rsidR="00012DC1" w:rsidRPr="00012DC1" w:rsidRDefault="00012DC1" w:rsidP="00012DC1">
      <w:pPr>
        <w:spacing w:before="14" w:line="300" w:lineRule="exact"/>
        <w:rPr>
          <w:rFonts w:ascii="Arial" w:hAnsi="Arial" w:cs="Arial"/>
          <w:sz w:val="30"/>
          <w:szCs w:val="30"/>
        </w:rPr>
      </w:pPr>
    </w:p>
    <w:p w14:paraId="31466D77" w14:textId="77777777" w:rsidR="00012DC1" w:rsidRPr="00012DC1" w:rsidRDefault="00012DC1" w:rsidP="00012DC1">
      <w:pPr>
        <w:ind w:left="1495" w:right="1497"/>
        <w:jc w:val="center"/>
        <w:rPr>
          <w:rFonts w:ascii="Arial" w:eastAsia="Arial" w:hAnsi="Arial" w:cs="Arial"/>
          <w:sz w:val="24"/>
          <w:szCs w:val="24"/>
        </w:rPr>
      </w:pPr>
      <w:r w:rsidRPr="00012DC1">
        <w:rPr>
          <w:rFonts w:ascii="Arial" w:hAnsi="Arial" w:cs="Arial"/>
          <w:b/>
          <w:spacing w:val="-1"/>
          <w:sz w:val="24"/>
        </w:rPr>
        <w:t>Curriculum</w:t>
      </w:r>
      <w:r w:rsidRPr="00012DC1">
        <w:rPr>
          <w:rFonts w:ascii="Arial" w:hAnsi="Arial" w:cs="Arial"/>
          <w:b/>
          <w:sz w:val="24"/>
        </w:rPr>
        <w:t xml:space="preserve"> </w:t>
      </w:r>
      <w:r w:rsidRPr="00012DC1">
        <w:rPr>
          <w:rFonts w:ascii="Arial" w:hAnsi="Arial" w:cs="Arial"/>
          <w:b/>
          <w:spacing w:val="-1"/>
          <w:sz w:val="24"/>
        </w:rPr>
        <w:t>Developer</w:t>
      </w:r>
    </w:p>
    <w:p w14:paraId="75E249B7" w14:textId="77777777" w:rsidR="00012DC1" w:rsidRPr="00012DC1" w:rsidRDefault="00012DC1" w:rsidP="00012DC1">
      <w:pPr>
        <w:spacing w:before="41"/>
        <w:ind w:left="1495" w:right="1495"/>
        <w:jc w:val="center"/>
        <w:rPr>
          <w:rFonts w:ascii="Arial" w:eastAsia="Arial" w:hAnsi="Arial" w:cs="Arial"/>
          <w:sz w:val="24"/>
          <w:szCs w:val="24"/>
        </w:rPr>
      </w:pPr>
      <w:r w:rsidRPr="00012DC1">
        <w:rPr>
          <w:rFonts w:ascii="Arial" w:eastAsia="Arial" w:hAnsi="Arial" w:cs="Arial"/>
          <w:sz w:val="24"/>
          <w:szCs w:val="24"/>
        </w:rPr>
        <w:t>Carol Kubota</w:t>
      </w:r>
      <w:r w:rsidRPr="00012DC1">
        <w:rPr>
          <w:rFonts w:ascii="Arial" w:eastAsia="Arial" w:hAnsi="Arial" w:cs="Arial"/>
          <w:spacing w:val="-1"/>
          <w:sz w:val="24"/>
          <w:szCs w:val="24"/>
        </w:rPr>
        <w:t>,</w:t>
      </w:r>
      <w:r w:rsidRPr="00012DC1">
        <w:rPr>
          <w:rFonts w:ascii="Arial" w:eastAsia="Arial" w:hAnsi="Arial" w:cs="Arial"/>
          <w:spacing w:val="-2"/>
          <w:sz w:val="24"/>
          <w:szCs w:val="24"/>
        </w:rPr>
        <w:t xml:space="preserve"> </w:t>
      </w:r>
      <w:r w:rsidRPr="00012DC1">
        <w:rPr>
          <w:rFonts w:ascii="Arial" w:eastAsia="Arial" w:hAnsi="Arial" w:cs="Arial"/>
          <w:spacing w:val="-1"/>
          <w:sz w:val="24"/>
          <w:szCs w:val="24"/>
        </w:rPr>
        <w:t>LCSW</w:t>
      </w:r>
    </w:p>
    <w:p w14:paraId="0532E95F" w14:textId="77777777" w:rsidR="00012DC1" w:rsidRPr="00012DC1" w:rsidRDefault="00012DC1" w:rsidP="00012DC1">
      <w:pPr>
        <w:spacing w:line="240" w:lineRule="exact"/>
        <w:rPr>
          <w:rFonts w:ascii="Arial" w:hAnsi="Arial" w:cs="Arial"/>
          <w:sz w:val="24"/>
          <w:szCs w:val="24"/>
        </w:rPr>
      </w:pPr>
    </w:p>
    <w:p w14:paraId="0D2F869B" w14:textId="77777777" w:rsidR="00012DC1" w:rsidRPr="00012DC1" w:rsidRDefault="00012DC1" w:rsidP="00012DC1">
      <w:pPr>
        <w:spacing w:line="240" w:lineRule="exact"/>
        <w:rPr>
          <w:rFonts w:ascii="Arial" w:hAnsi="Arial" w:cs="Arial"/>
          <w:sz w:val="24"/>
          <w:szCs w:val="24"/>
        </w:rPr>
      </w:pPr>
    </w:p>
    <w:p w14:paraId="734B9869" w14:textId="77777777" w:rsidR="00012DC1" w:rsidRPr="00012DC1" w:rsidRDefault="00012DC1" w:rsidP="00012DC1">
      <w:pPr>
        <w:spacing w:before="16" w:line="260" w:lineRule="exact"/>
        <w:rPr>
          <w:rFonts w:ascii="Arial" w:hAnsi="Arial" w:cs="Arial"/>
          <w:sz w:val="26"/>
          <w:szCs w:val="26"/>
        </w:rPr>
      </w:pPr>
    </w:p>
    <w:p w14:paraId="3622E583" w14:textId="77777777" w:rsidR="00012DC1" w:rsidRPr="00012DC1" w:rsidRDefault="00012DC1" w:rsidP="00012DC1">
      <w:pPr>
        <w:spacing w:before="17" w:line="240" w:lineRule="exact"/>
        <w:rPr>
          <w:rFonts w:ascii="Arial" w:hAnsi="Arial" w:cs="Arial"/>
          <w:sz w:val="24"/>
          <w:szCs w:val="24"/>
        </w:rPr>
      </w:pPr>
    </w:p>
    <w:p w14:paraId="265CEB15" w14:textId="44ECB357" w:rsidR="00012DC1" w:rsidRDefault="00012DC1" w:rsidP="00012DC1">
      <w:pPr>
        <w:ind w:left="160" w:right="260"/>
        <w:jc w:val="both"/>
        <w:rPr>
          <w:rFonts w:ascii="Arial" w:eastAsia="Arial" w:hAnsi="Arial" w:cs="Arial"/>
          <w:spacing w:val="-1"/>
          <w:sz w:val="24"/>
          <w:szCs w:val="24"/>
        </w:rPr>
      </w:pPr>
      <w:r w:rsidRPr="00012DC1">
        <w:rPr>
          <w:rFonts w:ascii="Arial" w:eastAsia="Arial" w:hAnsi="Arial" w:cs="Arial"/>
          <w:sz w:val="24"/>
          <w:szCs w:val="24"/>
        </w:rPr>
        <w:t>©</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2017.</w:t>
      </w:r>
      <w:r w:rsidRPr="00012DC1">
        <w:rPr>
          <w:rFonts w:ascii="Arial" w:eastAsia="Arial" w:hAnsi="Arial" w:cs="Arial"/>
          <w:spacing w:val="65"/>
          <w:sz w:val="24"/>
          <w:szCs w:val="24"/>
        </w:rPr>
        <w:t xml:space="preserve"> </w:t>
      </w:r>
      <w:r w:rsidRPr="00012DC1">
        <w:rPr>
          <w:rFonts w:ascii="Arial" w:eastAsia="Arial" w:hAnsi="Arial" w:cs="Arial"/>
          <w:spacing w:val="-1"/>
          <w:sz w:val="24"/>
          <w:szCs w:val="24"/>
        </w:rPr>
        <w:t>San Diego State University School of Social Work, Academy for Professional Excellence</w:t>
      </w:r>
      <w:r w:rsidRPr="00012DC1">
        <w:rPr>
          <w:rFonts w:ascii="Arial" w:eastAsia="Arial" w:hAnsi="Arial" w:cs="Arial"/>
          <w:sz w:val="24"/>
          <w:szCs w:val="24"/>
        </w:rPr>
        <w:t xml:space="preserve">. </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Please</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acknowledge</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this</w:t>
      </w:r>
      <w:r w:rsidRPr="00012DC1">
        <w:rPr>
          <w:rFonts w:ascii="Arial" w:eastAsia="Arial" w:hAnsi="Arial" w:cs="Arial"/>
          <w:sz w:val="24"/>
          <w:szCs w:val="24"/>
        </w:rPr>
        <w:t xml:space="preserve"> </w:t>
      </w:r>
      <w:r w:rsidRPr="00012DC1">
        <w:rPr>
          <w:rFonts w:ascii="Arial" w:eastAsia="Arial" w:hAnsi="Arial" w:cs="Arial"/>
          <w:spacing w:val="-2"/>
          <w:sz w:val="24"/>
          <w:szCs w:val="24"/>
        </w:rPr>
        <w:t>copyright</w:t>
      </w:r>
      <w:r w:rsidRPr="00012DC1">
        <w:rPr>
          <w:rFonts w:ascii="Arial" w:eastAsia="Arial" w:hAnsi="Arial" w:cs="Arial"/>
          <w:sz w:val="24"/>
          <w:szCs w:val="24"/>
        </w:rPr>
        <w:t xml:space="preserve"> </w:t>
      </w:r>
      <w:r w:rsidRPr="00012DC1">
        <w:rPr>
          <w:rFonts w:ascii="Arial" w:eastAsia="Arial" w:hAnsi="Arial" w:cs="Arial"/>
          <w:spacing w:val="-1"/>
          <w:sz w:val="24"/>
          <w:szCs w:val="24"/>
        </w:rPr>
        <w:t>in</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all</w:t>
      </w:r>
      <w:r w:rsidRPr="00012DC1">
        <w:rPr>
          <w:rFonts w:ascii="Arial" w:eastAsia="Arial" w:hAnsi="Arial" w:cs="Arial"/>
          <w:sz w:val="24"/>
          <w:szCs w:val="24"/>
        </w:rPr>
        <w:t xml:space="preserve"> non-</w:t>
      </w:r>
      <w:r w:rsidRPr="00012DC1">
        <w:rPr>
          <w:rFonts w:ascii="Arial" w:eastAsia="Arial" w:hAnsi="Arial" w:cs="Arial"/>
          <w:spacing w:val="-1"/>
          <w:sz w:val="24"/>
          <w:szCs w:val="24"/>
        </w:rPr>
        <w:t>commercial</w:t>
      </w:r>
      <w:r w:rsidRPr="00012DC1">
        <w:rPr>
          <w:rFonts w:ascii="Arial" w:eastAsia="Arial" w:hAnsi="Arial" w:cs="Arial"/>
          <w:sz w:val="24"/>
          <w:szCs w:val="24"/>
        </w:rPr>
        <w:t xml:space="preserve"> </w:t>
      </w:r>
      <w:r w:rsidRPr="00012DC1">
        <w:rPr>
          <w:rFonts w:ascii="Arial" w:eastAsia="Arial" w:hAnsi="Arial" w:cs="Arial"/>
          <w:spacing w:val="-1"/>
          <w:sz w:val="24"/>
          <w:szCs w:val="24"/>
        </w:rPr>
        <w:t>uses</w:t>
      </w:r>
      <w:r w:rsidRPr="00012DC1">
        <w:rPr>
          <w:rFonts w:ascii="Arial" w:eastAsia="Arial" w:hAnsi="Arial" w:cs="Arial"/>
          <w:sz w:val="24"/>
          <w:szCs w:val="24"/>
        </w:rPr>
        <w:t xml:space="preserve"> </w:t>
      </w:r>
      <w:r w:rsidRPr="00012DC1">
        <w:rPr>
          <w:rFonts w:ascii="Arial" w:eastAsia="Arial" w:hAnsi="Arial" w:cs="Arial"/>
          <w:spacing w:val="-1"/>
          <w:sz w:val="24"/>
          <w:szCs w:val="24"/>
        </w:rPr>
        <w:t>and attribute</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credit</w:t>
      </w:r>
      <w:r w:rsidRPr="00012DC1">
        <w:rPr>
          <w:rFonts w:ascii="Arial" w:eastAsia="Arial" w:hAnsi="Arial" w:cs="Arial"/>
          <w:spacing w:val="-2"/>
          <w:sz w:val="24"/>
          <w:szCs w:val="24"/>
        </w:rPr>
        <w:t xml:space="preserve"> </w:t>
      </w:r>
      <w:r w:rsidRPr="00012DC1">
        <w:rPr>
          <w:rFonts w:ascii="Arial" w:eastAsia="Arial" w:hAnsi="Arial" w:cs="Arial"/>
          <w:sz w:val="24"/>
          <w:szCs w:val="24"/>
        </w:rPr>
        <w:t>to</w:t>
      </w:r>
      <w:r w:rsidRPr="00012DC1">
        <w:rPr>
          <w:rFonts w:ascii="Arial" w:eastAsia="Arial" w:hAnsi="Arial" w:cs="Arial"/>
          <w:spacing w:val="-1"/>
          <w:sz w:val="24"/>
          <w:szCs w:val="24"/>
        </w:rPr>
        <w:t xml:space="preserve"> </w:t>
      </w:r>
      <w:r w:rsidRPr="00012DC1">
        <w:rPr>
          <w:rFonts w:ascii="Arial" w:eastAsia="Arial" w:hAnsi="Arial" w:cs="Arial"/>
          <w:sz w:val="24"/>
          <w:szCs w:val="24"/>
        </w:rPr>
        <w:t>the</w:t>
      </w:r>
      <w:r w:rsidRPr="00012DC1">
        <w:rPr>
          <w:rFonts w:ascii="Arial" w:eastAsia="Arial" w:hAnsi="Arial" w:cs="Arial"/>
          <w:spacing w:val="-1"/>
          <w:sz w:val="24"/>
          <w:szCs w:val="24"/>
        </w:rPr>
        <w:t xml:space="preserve"> developer and</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those organizations</w:t>
      </w:r>
      <w:r w:rsidRPr="00012DC1">
        <w:rPr>
          <w:rFonts w:ascii="Arial" w:eastAsia="Arial" w:hAnsi="Arial" w:cs="Arial"/>
          <w:sz w:val="24"/>
          <w:szCs w:val="24"/>
        </w:rPr>
        <w:t xml:space="preserve"> </w:t>
      </w:r>
      <w:r w:rsidRPr="00012DC1">
        <w:rPr>
          <w:rFonts w:ascii="Arial" w:eastAsia="Arial" w:hAnsi="Arial" w:cs="Arial"/>
          <w:spacing w:val="-1"/>
          <w:sz w:val="24"/>
          <w:szCs w:val="24"/>
        </w:rPr>
        <w:t>that</w:t>
      </w:r>
      <w:r w:rsidRPr="00012DC1">
        <w:rPr>
          <w:rFonts w:ascii="Arial" w:eastAsia="Arial" w:hAnsi="Arial" w:cs="Arial"/>
          <w:spacing w:val="67"/>
          <w:sz w:val="24"/>
          <w:szCs w:val="24"/>
        </w:rPr>
        <w:t xml:space="preserve"> </w:t>
      </w:r>
      <w:r w:rsidRPr="00012DC1">
        <w:rPr>
          <w:rFonts w:ascii="Arial" w:eastAsia="Arial" w:hAnsi="Arial" w:cs="Arial"/>
          <w:spacing w:val="-1"/>
          <w:sz w:val="24"/>
          <w:szCs w:val="24"/>
        </w:rPr>
        <w:t>sponsored</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the development</w:t>
      </w:r>
      <w:r w:rsidRPr="00012DC1">
        <w:rPr>
          <w:rFonts w:ascii="Arial" w:eastAsia="Arial" w:hAnsi="Arial" w:cs="Arial"/>
          <w:sz w:val="24"/>
          <w:szCs w:val="24"/>
        </w:rPr>
        <w:t xml:space="preserve"> </w:t>
      </w:r>
      <w:r w:rsidRPr="00012DC1">
        <w:rPr>
          <w:rFonts w:ascii="Arial" w:eastAsia="Arial" w:hAnsi="Arial" w:cs="Arial"/>
          <w:spacing w:val="-1"/>
          <w:sz w:val="24"/>
          <w:szCs w:val="24"/>
        </w:rPr>
        <w:t>of</w:t>
      </w:r>
      <w:r w:rsidRPr="00012DC1">
        <w:rPr>
          <w:rFonts w:ascii="Arial" w:eastAsia="Arial" w:hAnsi="Arial" w:cs="Arial"/>
          <w:sz w:val="24"/>
          <w:szCs w:val="24"/>
        </w:rPr>
        <w:t xml:space="preserve"> </w:t>
      </w:r>
      <w:r w:rsidRPr="00012DC1">
        <w:rPr>
          <w:rFonts w:ascii="Arial" w:eastAsia="Arial" w:hAnsi="Arial" w:cs="Arial"/>
          <w:spacing w:val="-1"/>
          <w:sz w:val="24"/>
          <w:szCs w:val="24"/>
        </w:rPr>
        <w:t>these materials.</w:t>
      </w:r>
      <w:r w:rsidRPr="00012DC1">
        <w:rPr>
          <w:rFonts w:ascii="Arial" w:eastAsia="Arial" w:hAnsi="Arial" w:cs="Arial"/>
          <w:sz w:val="24"/>
          <w:szCs w:val="24"/>
        </w:rPr>
        <w:t xml:space="preserve"> </w:t>
      </w:r>
      <w:r w:rsidRPr="00012DC1">
        <w:rPr>
          <w:rFonts w:ascii="Arial" w:eastAsia="Arial" w:hAnsi="Arial" w:cs="Arial"/>
          <w:spacing w:val="-1"/>
          <w:sz w:val="24"/>
          <w:szCs w:val="24"/>
        </w:rPr>
        <w:t>No</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commercial</w:t>
      </w:r>
      <w:r w:rsidRPr="00012DC1">
        <w:rPr>
          <w:rFonts w:ascii="Arial" w:eastAsia="Arial" w:hAnsi="Arial" w:cs="Arial"/>
          <w:sz w:val="24"/>
          <w:szCs w:val="24"/>
        </w:rPr>
        <w:t xml:space="preserve"> </w:t>
      </w:r>
      <w:r w:rsidRPr="00012DC1">
        <w:rPr>
          <w:rFonts w:ascii="Arial" w:eastAsia="Arial" w:hAnsi="Arial" w:cs="Arial"/>
          <w:spacing w:val="-1"/>
          <w:sz w:val="24"/>
          <w:szCs w:val="24"/>
        </w:rPr>
        <w:t>reproduction</w:t>
      </w:r>
      <w:r w:rsidRPr="00012DC1">
        <w:rPr>
          <w:rFonts w:ascii="Arial" w:eastAsia="Arial" w:hAnsi="Arial" w:cs="Arial"/>
          <w:spacing w:val="1"/>
          <w:sz w:val="24"/>
          <w:szCs w:val="24"/>
        </w:rPr>
        <w:t xml:space="preserve"> </w:t>
      </w:r>
      <w:r w:rsidRPr="00012DC1">
        <w:rPr>
          <w:rFonts w:ascii="Arial" w:eastAsia="Arial" w:hAnsi="Arial" w:cs="Arial"/>
          <w:spacing w:val="-1"/>
          <w:sz w:val="24"/>
          <w:szCs w:val="24"/>
        </w:rPr>
        <w:t>allowed.</w:t>
      </w:r>
    </w:p>
    <w:p w14:paraId="31CC2F0D" w14:textId="77777777" w:rsidR="00012DC1" w:rsidRDefault="00012DC1" w:rsidP="00012DC1">
      <w:pPr>
        <w:ind w:left="160" w:right="260"/>
        <w:jc w:val="both"/>
        <w:rPr>
          <w:rFonts w:ascii="Arial" w:eastAsia="Arial" w:hAnsi="Arial" w:cs="Arial"/>
          <w:spacing w:val="-1"/>
          <w:sz w:val="24"/>
          <w:szCs w:val="24"/>
        </w:rPr>
      </w:pPr>
    </w:p>
    <w:p w14:paraId="0135C292" w14:textId="77777777" w:rsidR="00012DC1" w:rsidRDefault="00012DC1" w:rsidP="00012DC1">
      <w:pPr>
        <w:ind w:left="160" w:right="260"/>
        <w:jc w:val="both"/>
        <w:rPr>
          <w:rFonts w:ascii="Arial" w:eastAsia="Arial" w:hAnsi="Arial" w:cs="Arial"/>
          <w:spacing w:val="-1"/>
          <w:sz w:val="24"/>
          <w:szCs w:val="24"/>
        </w:rPr>
      </w:pPr>
    </w:p>
    <w:p w14:paraId="0675FB0A" w14:textId="77777777" w:rsidR="00012DC1" w:rsidRDefault="00012DC1" w:rsidP="00012DC1">
      <w:pPr>
        <w:ind w:left="160" w:right="260"/>
        <w:jc w:val="both"/>
        <w:rPr>
          <w:rFonts w:ascii="Arial" w:eastAsia="Arial" w:hAnsi="Arial" w:cs="Arial"/>
          <w:spacing w:val="-1"/>
          <w:sz w:val="24"/>
          <w:szCs w:val="24"/>
        </w:rPr>
      </w:pPr>
    </w:p>
    <w:p w14:paraId="772C513F" w14:textId="77777777" w:rsidR="00012DC1" w:rsidRDefault="00012DC1" w:rsidP="00012DC1">
      <w:pPr>
        <w:ind w:left="160" w:right="260"/>
        <w:jc w:val="both"/>
        <w:rPr>
          <w:rFonts w:ascii="Arial" w:eastAsia="Arial" w:hAnsi="Arial" w:cs="Arial"/>
          <w:spacing w:val="-1"/>
          <w:sz w:val="24"/>
          <w:szCs w:val="24"/>
        </w:rPr>
      </w:pPr>
    </w:p>
    <w:p w14:paraId="7A35E670" w14:textId="77777777" w:rsidR="00012DC1" w:rsidRDefault="00012DC1" w:rsidP="00012DC1">
      <w:pPr>
        <w:ind w:left="160" w:right="260"/>
        <w:jc w:val="both"/>
        <w:rPr>
          <w:rFonts w:ascii="Arial" w:eastAsia="Arial" w:hAnsi="Arial" w:cs="Arial"/>
          <w:spacing w:val="-1"/>
          <w:sz w:val="24"/>
          <w:szCs w:val="24"/>
        </w:rPr>
      </w:pPr>
    </w:p>
    <w:p w14:paraId="00D63DB8" w14:textId="77777777" w:rsidR="00012DC1" w:rsidRDefault="00012DC1" w:rsidP="00012DC1">
      <w:pPr>
        <w:ind w:left="160" w:right="260"/>
        <w:jc w:val="both"/>
        <w:rPr>
          <w:rFonts w:ascii="Arial" w:eastAsia="Arial" w:hAnsi="Arial" w:cs="Arial"/>
          <w:spacing w:val="-1"/>
          <w:sz w:val="24"/>
          <w:szCs w:val="24"/>
        </w:rPr>
      </w:pPr>
    </w:p>
    <w:p w14:paraId="360A6608" w14:textId="77777777" w:rsidR="00012DC1" w:rsidRDefault="00012DC1" w:rsidP="00012DC1">
      <w:pPr>
        <w:ind w:left="160" w:right="260"/>
        <w:jc w:val="both"/>
        <w:rPr>
          <w:rFonts w:ascii="Arial" w:eastAsia="Arial" w:hAnsi="Arial" w:cs="Arial"/>
          <w:spacing w:val="-1"/>
          <w:sz w:val="24"/>
          <w:szCs w:val="24"/>
        </w:rPr>
      </w:pPr>
    </w:p>
    <w:p w14:paraId="47F8FE80" w14:textId="77777777" w:rsidR="00012DC1" w:rsidRDefault="00012DC1" w:rsidP="00012DC1">
      <w:pPr>
        <w:ind w:left="160" w:right="260"/>
        <w:jc w:val="both"/>
        <w:rPr>
          <w:rFonts w:ascii="Arial" w:eastAsia="Arial" w:hAnsi="Arial" w:cs="Arial"/>
          <w:spacing w:val="-1"/>
          <w:sz w:val="24"/>
          <w:szCs w:val="24"/>
        </w:rPr>
      </w:pPr>
    </w:p>
    <w:p w14:paraId="36483F48" w14:textId="77777777" w:rsidR="00012DC1" w:rsidRDefault="00012DC1" w:rsidP="00012DC1">
      <w:pPr>
        <w:ind w:left="160" w:right="260"/>
        <w:jc w:val="both"/>
        <w:rPr>
          <w:rFonts w:ascii="Arial" w:eastAsia="Arial" w:hAnsi="Arial" w:cs="Arial"/>
          <w:spacing w:val="-1"/>
          <w:sz w:val="24"/>
          <w:szCs w:val="24"/>
        </w:rPr>
      </w:pPr>
    </w:p>
    <w:p w14:paraId="1564B28F" w14:textId="77777777" w:rsidR="00926BF9" w:rsidRDefault="00926BF9" w:rsidP="00012DC1">
      <w:pPr>
        <w:spacing w:before="58"/>
        <w:ind w:left="160" w:right="1327"/>
        <w:rPr>
          <w:rFonts w:ascii="Arial" w:hAnsi="Arial" w:cs="Arial"/>
          <w:b/>
          <w:sz w:val="32"/>
        </w:rPr>
      </w:pPr>
    </w:p>
    <w:p w14:paraId="0B281CE8" w14:textId="77777777" w:rsidR="00926BF9" w:rsidRDefault="00926BF9" w:rsidP="00012DC1">
      <w:pPr>
        <w:spacing w:before="58"/>
        <w:ind w:left="160" w:right="1327"/>
        <w:rPr>
          <w:rFonts w:ascii="Arial" w:hAnsi="Arial" w:cs="Arial"/>
          <w:b/>
          <w:sz w:val="32"/>
        </w:rPr>
      </w:pPr>
    </w:p>
    <w:p w14:paraId="1F1458AD" w14:textId="77777777" w:rsidR="00926BF9" w:rsidRDefault="00926BF9" w:rsidP="00012DC1">
      <w:pPr>
        <w:spacing w:before="58"/>
        <w:ind w:left="160" w:right="1327"/>
        <w:rPr>
          <w:rFonts w:ascii="Arial" w:hAnsi="Arial" w:cs="Arial"/>
          <w:b/>
          <w:sz w:val="32"/>
        </w:rPr>
      </w:pPr>
    </w:p>
    <w:p w14:paraId="67102628" w14:textId="658AF636" w:rsidR="00012DC1" w:rsidRPr="00012DC1" w:rsidRDefault="00012DC1" w:rsidP="00012DC1">
      <w:pPr>
        <w:spacing w:before="58"/>
        <w:ind w:left="160" w:right="1327"/>
        <w:rPr>
          <w:rFonts w:ascii="Arial" w:eastAsia="Arial" w:hAnsi="Arial" w:cs="Arial"/>
          <w:sz w:val="32"/>
          <w:szCs w:val="32"/>
        </w:rPr>
      </w:pPr>
      <w:r w:rsidRPr="00012DC1">
        <w:rPr>
          <w:rFonts w:ascii="Arial" w:hAnsi="Arial" w:cs="Arial"/>
          <w:b/>
          <w:sz w:val="32"/>
        </w:rPr>
        <w:t>INTRODUCTION</w:t>
      </w:r>
    </w:p>
    <w:p w14:paraId="7194C28A" w14:textId="77777777" w:rsidR="00012DC1" w:rsidRPr="00012DC1" w:rsidRDefault="00012DC1" w:rsidP="00012DC1">
      <w:pPr>
        <w:spacing w:before="19" w:line="440" w:lineRule="exact"/>
        <w:rPr>
          <w:rFonts w:ascii="Arial" w:hAnsi="Arial" w:cs="Arial"/>
          <w:sz w:val="44"/>
          <w:szCs w:val="44"/>
        </w:rPr>
      </w:pPr>
      <w:r w:rsidRPr="00012DC1">
        <w:rPr>
          <w:rFonts w:ascii="Arial" w:hAnsi="Arial" w:cs="Arial"/>
          <w:noProof/>
          <w:sz w:val="26"/>
          <w:szCs w:val="26"/>
        </w:rPr>
        <mc:AlternateContent>
          <mc:Choice Requires="wpg">
            <w:drawing>
              <wp:anchor distT="0" distB="0" distL="114300" distR="114300" simplePos="0" relativeHeight="251804672" behindDoc="1" locked="0" layoutInCell="1" allowOverlap="1" wp14:anchorId="195A59EB" wp14:editId="3A3839EE">
                <wp:simplePos x="0" y="0"/>
                <wp:positionH relativeFrom="margin">
                  <wp:align>right</wp:align>
                </wp:positionH>
                <wp:positionV relativeFrom="paragraph">
                  <wp:posOffset>212090</wp:posOffset>
                </wp:positionV>
                <wp:extent cx="6164580" cy="288290"/>
                <wp:effectExtent l="0" t="0" r="7620" b="0"/>
                <wp:wrapNone/>
                <wp:docPr id="676"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288290"/>
                          <a:chOff x="1266" y="-65"/>
                          <a:chExt cx="9708" cy="454"/>
                        </a:xfrm>
                      </wpg:grpSpPr>
                      <wpg:grpSp>
                        <wpg:cNvPr id="677" name="Group 689"/>
                        <wpg:cNvGrpSpPr>
                          <a:grpSpLocks/>
                        </wpg:cNvGrpSpPr>
                        <wpg:grpSpPr bwMode="auto">
                          <a:xfrm>
                            <a:off x="1289" y="-42"/>
                            <a:ext cx="9663" cy="2"/>
                            <a:chOff x="1289" y="-42"/>
                            <a:chExt cx="9663" cy="2"/>
                          </a:xfrm>
                        </wpg:grpSpPr>
                        <wps:wsp>
                          <wps:cNvPr id="678" name="Freeform 690"/>
                          <wps:cNvSpPr>
                            <a:spLocks/>
                          </wps:cNvSpPr>
                          <wps:spPr bwMode="auto">
                            <a:xfrm>
                              <a:off x="1289" y="-42"/>
                              <a:ext cx="9663" cy="2"/>
                            </a:xfrm>
                            <a:custGeom>
                              <a:avLst/>
                              <a:gdLst>
                                <a:gd name="T0" fmla="+- 0 1289 1289"/>
                                <a:gd name="T1" fmla="*/ T0 w 9663"/>
                                <a:gd name="T2" fmla="+- 0 10951 1289"/>
                                <a:gd name="T3" fmla="*/ T2 w 9663"/>
                              </a:gdLst>
                              <a:ahLst/>
                              <a:cxnLst>
                                <a:cxn ang="0">
                                  <a:pos x="T1" y="0"/>
                                </a:cxn>
                                <a:cxn ang="0">
                                  <a:pos x="T3" y="0"/>
                                </a:cxn>
                              </a:cxnLst>
                              <a:rect l="0" t="0" r="r" b="b"/>
                              <a:pathLst>
                                <a:path w="9663">
                                  <a:moveTo>
                                    <a:pt x="0" y="0"/>
                                  </a:moveTo>
                                  <a:lnTo>
                                    <a:pt x="9662"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87"/>
                        <wpg:cNvGrpSpPr>
                          <a:grpSpLocks/>
                        </wpg:cNvGrpSpPr>
                        <wpg:grpSpPr bwMode="auto">
                          <a:xfrm>
                            <a:off x="1289" y="366"/>
                            <a:ext cx="9663" cy="2"/>
                            <a:chOff x="1289" y="366"/>
                            <a:chExt cx="9663" cy="2"/>
                          </a:xfrm>
                        </wpg:grpSpPr>
                        <wps:wsp>
                          <wps:cNvPr id="680" name="Freeform 688"/>
                          <wps:cNvSpPr>
                            <a:spLocks/>
                          </wps:cNvSpPr>
                          <wps:spPr bwMode="auto">
                            <a:xfrm>
                              <a:off x="1289" y="366"/>
                              <a:ext cx="9663" cy="2"/>
                            </a:xfrm>
                            <a:custGeom>
                              <a:avLst/>
                              <a:gdLst>
                                <a:gd name="T0" fmla="+- 0 1289 1289"/>
                                <a:gd name="T1" fmla="*/ T0 w 9663"/>
                                <a:gd name="T2" fmla="+- 0 10951 1289"/>
                                <a:gd name="T3" fmla="*/ T2 w 9663"/>
                              </a:gdLst>
                              <a:ahLst/>
                              <a:cxnLst>
                                <a:cxn ang="0">
                                  <a:pos x="T1" y="0"/>
                                </a:cxn>
                                <a:cxn ang="0">
                                  <a:pos x="T3" y="0"/>
                                </a:cxn>
                              </a:cxnLst>
                              <a:rect l="0" t="0" r="r" b="b"/>
                              <a:pathLst>
                                <a:path w="9663">
                                  <a:moveTo>
                                    <a:pt x="0" y="0"/>
                                  </a:moveTo>
                                  <a:lnTo>
                                    <a:pt x="9662"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85"/>
                        <wpg:cNvGrpSpPr>
                          <a:grpSpLocks/>
                        </wpg:cNvGrpSpPr>
                        <wpg:grpSpPr bwMode="auto">
                          <a:xfrm>
                            <a:off x="1310" y="-21"/>
                            <a:ext cx="2" cy="365"/>
                            <a:chOff x="1310" y="-21"/>
                            <a:chExt cx="2" cy="365"/>
                          </a:xfrm>
                        </wpg:grpSpPr>
                        <wps:wsp>
                          <wps:cNvPr id="682" name="Freeform 686"/>
                          <wps:cNvSpPr>
                            <a:spLocks/>
                          </wps:cNvSpPr>
                          <wps:spPr bwMode="auto">
                            <a:xfrm>
                              <a:off x="1310" y="-21"/>
                              <a:ext cx="2" cy="365"/>
                            </a:xfrm>
                            <a:custGeom>
                              <a:avLst/>
                              <a:gdLst>
                                <a:gd name="T0" fmla="+- 0 -21 -21"/>
                                <a:gd name="T1" fmla="*/ -21 h 365"/>
                                <a:gd name="T2" fmla="+- 0 344 -21"/>
                                <a:gd name="T3" fmla="*/ 344 h 365"/>
                              </a:gdLst>
                              <a:ahLst/>
                              <a:cxnLst>
                                <a:cxn ang="0">
                                  <a:pos x="0" y="T1"/>
                                </a:cxn>
                                <a:cxn ang="0">
                                  <a:pos x="0" y="T3"/>
                                </a:cxn>
                              </a:cxnLst>
                              <a:rect l="0" t="0" r="r" b="b"/>
                              <a:pathLst>
                                <a:path h="365">
                                  <a:moveTo>
                                    <a:pt x="0" y="0"/>
                                  </a:moveTo>
                                  <a:lnTo>
                                    <a:pt x="0" y="365"/>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83"/>
                        <wpg:cNvGrpSpPr>
                          <a:grpSpLocks/>
                        </wpg:cNvGrpSpPr>
                        <wpg:grpSpPr bwMode="auto">
                          <a:xfrm>
                            <a:off x="10930" y="-21"/>
                            <a:ext cx="2" cy="365"/>
                            <a:chOff x="10930" y="-21"/>
                            <a:chExt cx="2" cy="365"/>
                          </a:xfrm>
                        </wpg:grpSpPr>
                        <wps:wsp>
                          <wps:cNvPr id="684" name="Freeform 684"/>
                          <wps:cNvSpPr>
                            <a:spLocks/>
                          </wps:cNvSpPr>
                          <wps:spPr bwMode="auto">
                            <a:xfrm>
                              <a:off x="10930" y="-21"/>
                              <a:ext cx="2" cy="365"/>
                            </a:xfrm>
                            <a:custGeom>
                              <a:avLst/>
                              <a:gdLst>
                                <a:gd name="T0" fmla="+- 0 -21 -21"/>
                                <a:gd name="T1" fmla="*/ -21 h 365"/>
                                <a:gd name="T2" fmla="+- 0 344 -21"/>
                                <a:gd name="T3" fmla="*/ 344 h 365"/>
                              </a:gdLst>
                              <a:ahLst/>
                              <a:cxnLst>
                                <a:cxn ang="0">
                                  <a:pos x="0" y="T1"/>
                                </a:cxn>
                                <a:cxn ang="0">
                                  <a:pos x="0" y="T3"/>
                                </a:cxn>
                              </a:cxnLst>
                              <a:rect l="0" t="0" r="r" b="b"/>
                              <a:pathLst>
                                <a:path h="365">
                                  <a:moveTo>
                                    <a:pt x="0" y="0"/>
                                  </a:moveTo>
                                  <a:lnTo>
                                    <a:pt x="0" y="365"/>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6C61CD" id="Group 682" o:spid="_x0000_s1026" style="position:absolute;margin-left:434.2pt;margin-top:16.7pt;width:485.4pt;height:22.7pt;z-index:-251511808;mso-position-horizontal:right;mso-position-horizontal-relative:margin" coordorigin="1266,-65" coordsize="9708,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">
                <v:group id="Group 689" o:spid="_x0000_s1027" style="position:absolute;left:1289;top:-42;width:9663;height:2" coordorigin="1289,-42"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90" o:spid="_x0000_s1028" style="position:absolute;left:1289;top:-42;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JocMA&#10;AADcAAAADwAAAGRycy9kb3ducmV2LnhtbERPz2vCMBS+D/wfwhN2GTNViI7OKKIIO3hw6mHHR/Ns&#10;i81LaWJa99cvB2HHj+/3cj3YRkTqfO1Yw3SSgSAunKm51HA5798/QPiAbLBxTBoe5GG9Gr0sMTeu&#10;52+Kp1CKFMI+Rw1VCG0upS8qsugnriVO3NV1FkOCXSlNh30Kt42cZdlcWqw5NVTY0rai4na6Ww1K&#10;qduvimrXv/0cytnxEDcPilq/jofNJ4hAQ/gXP91fRsN8kdam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dJocMAAADcAAAADwAAAAAAAAAAAAAAAACYAgAAZHJzL2Rv&#10;d25yZXYueG1sUEsFBgAAAAAEAAQA9QAAAIgDAAAAAA==&#10;" path="m,l9662,e" filled="f" strokeweight="2.26pt">
                    <v:path arrowok="t" o:connecttype="custom" o:connectlocs="0,0;9662,0" o:connectangles="0,0"/>
                  </v:shape>
                </v:group>
                <v:group id="Group 687" o:spid="_x0000_s1029" style="position:absolute;left:1289;top:366;width:9663;height:2" coordorigin="1289,366"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88" o:spid="_x0000_s1030" style="position:absolute;left:1289;top:366;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gMIA&#10;AADcAAAADwAAAGRycy9kb3ducmV2LnhtbERPz2vCMBS+C/4P4Q28yEwnRKQzijgEDx6cevD4aN7a&#10;YvNSmpjW/fXLQdjx4/u92gy2EZE6XzvW8DHLQBAXztRcarhe9u9LED4gG2wck4Ynedisx6MV5sb1&#10;/E3xHEqRQtjnqKEKoc2l9EVFFv3MtcSJ+3GdxZBgV0rTYZ/CbSPnWbaQFmtODRW2tKuouJ8fVoNS&#10;6v6rovrqp7djOT8d4/ZJUevJ27D9BBFoCP/il/tgNCyWaX46k4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hDWAwgAAANwAAAAPAAAAAAAAAAAAAAAAAJgCAABkcnMvZG93&#10;bnJldi54bWxQSwUGAAAAAAQABAD1AAAAhwMAAAAA&#10;" path="m,l9662,e" filled="f" strokeweight="2.26pt">
                    <v:path arrowok="t" o:connecttype="custom" o:connectlocs="0,0;9662,0" o:connectangles="0,0"/>
                  </v:shape>
                </v:group>
                <v:group id="Group 685" o:spid="_x0000_s1031" style="position:absolute;left:1310;top:-21;width:2;height:365" coordorigin="1310,-21"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86" o:spid="_x0000_s1032" style="position:absolute;left:1310;top:-21;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wG8EA&#10;AADcAAAADwAAAGRycy9kb3ducmV2LnhtbESPQYvCMBSE74L/ITxhL7Km9SDSbRQVBI9rd8Hro3nb&#10;hm1eShJr/fdGEDwOM/MNU25H24mBfDCOFeSLDARx7bThRsHvz/FzDSJEZI2dY1JwpwDbzXRSYqHd&#10;jc80VLERCcKhQAVtjH0hZahbshgWridO3p/zFmOSvpHa4y3BbSeXWbaSFg2nhRZ7OrRU/1dXq8DP&#10;h8t3OHhzr/axq65NbmifK/UxG3dfICKN8R1+tU9awWq9hOeZdAT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hcBvBAAAA3AAAAA8AAAAAAAAAAAAAAAAAmAIAAGRycy9kb3du&#10;cmV2LnhtbFBLBQYAAAAABAAEAPUAAACGAwAAAAA=&#10;" path="m,l,365e" filled="f" strokeweight="2.26pt">
                    <v:path arrowok="t" o:connecttype="custom" o:connectlocs="0,-21;0,344" o:connectangles="0,0"/>
                  </v:shape>
                </v:group>
                <v:group id="Group 683" o:spid="_x0000_s1033" style="position:absolute;left:10930;top:-21;width:2;height:365" coordorigin="10930,-21" coordsize="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84" o:spid="_x0000_s1034" style="position:absolute;left:10930;top:-21;width:2;height:365;visibility:visible;mso-wrap-style:square;v-text-anchor:top" coordsize="2,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RN9MEA&#10;AADcAAAADwAAAGRycy9kb3ducmV2LnhtbESPQYvCMBSE7wv+h/AEL4umlUWkGkUFwaPbFbw+mmcb&#10;bF5KEmv992ZhYY/DzHzDrLeDbUVPPhjHCvJZBoK4ctpwreDyc5wuQYSIrLF1TApeFGC7GX2ssdDu&#10;yd/Ul7EWCcKhQAVNjF0hZagashhmriNO3s15izFJX0vt8ZngtpXzLFtIi4bTQoMdHRqq7uXDKvCf&#10;/fUcDt68yn1sy0edG9rnSk3Gw24FItIQ/8N/7ZNWsFh+we+Zd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ETfTBAAAA3AAAAA8AAAAAAAAAAAAAAAAAmAIAAGRycy9kb3du&#10;cmV2LnhtbFBLBQYAAAAABAAEAPUAAACGAwAAAAA=&#10;" path="m,l,365e" filled="f" strokeweight="2.26pt">
                    <v:path arrowok="t" o:connecttype="custom" o:connectlocs="0,-21;0,344" o:connectangles="0,0"/>
                  </v:shape>
                </v:group>
                <w10:wrap anchorx="margin"/>
              </v:group>
            </w:pict>
          </mc:Fallback>
        </mc:AlternateContent>
      </w:r>
    </w:p>
    <w:p w14:paraId="72F82B8E" w14:textId="77777777" w:rsidR="00012DC1" w:rsidRPr="00012DC1" w:rsidRDefault="00012DC1" w:rsidP="00012DC1">
      <w:pPr>
        <w:ind w:left="1571" w:right="1327"/>
        <w:outlineLvl w:val="5"/>
        <w:rPr>
          <w:rFonts w:ascii="Arial" w:eastAsia="Arial" w:hAnsi="Arial" w:cs="Arial"/>
          <w:b/>
          <w:sz w:val="26"/>
          <w:szCs w:val="26"/>
        </w:rPr>
      </w:pPr>
      <w:r w:rsidRPr="00012DC1">
        <w:rPr>
          <w:rFonts w:ascii="Arial" w:eastAsia="Arial" w:hAnsi="Arial" w:cs="Arial"/>
          <w:b/>
          <w:sz w:val="26"/>
          <w:szCs w:val="26"/>
        </w:rPr>
        <w:t>THE ACADEMY FOR PROFESSIONAL EXCELLENCE</w:t>
      </w:r>
    </w:p>
    <w:p w14:paraId="35ABD781" w14:textId="77777777" w:rsidR="00012DC1" w:rsidRPr="00012DC1" w:rsidRDefault="00012DC1" w:rsidP="00012DC1">
      <w:pPr>
        <w:spacing w:before="7" w:line="280" w:lineRule="exact"/>
        <w:rPr>
          <w:rFonts w:ascii="Arial" w:hAnsi="Arial" w:cs="Arial"/>
          <w:sz w:val="28"/>
          <w:szCs w:val="28"/>
        </w:rPr>
      </w:pPr>
    </w:p>
    <w:p w14:paraId="05E9F6DD" w14:textId="77777777" w:rsidR="00150295" w:rsidRPr="00082565" w:rsidRDefault="00150295" w:rsidP="00150295">
      <w:pPr>
        <w:pStyle w:val="BodyText"/>
        <w:spacing w:before="69" w:line="277" w:lineRule="auto"/>
        <w:ind w:right="260"/>
        <w:jc w:val="both"/>
        <w:rPr>
          <w:rFonts w:cs="Arial"/>
        </w:rPr>
      </w:pPr>
      <w:r w:rsidRPr="00082565">
        <w:rPr>
          <w:rFonts w:cs="Arial"/>
          <w:spacing w:val="3"/>
        </w:rPr>
        <w:t>We</w:t>
      </w:r>
      <w:r w:rsidRPr="00082565">
        <w:rPr>
          <w:rFonts w:cs="Arial"/>
          <w:spacing w:val="-4"/>
        </w:rPr>
        <w:t xml:space="preserve"> </w:t>
      </w:r>
      <w:r w:rsidRPr="00082565">
        <w:rPr>
          <w:rFonts w:cs="Arial"/>
          <w:spacing w:val="-2"/>
        </w:rPr>
        <w:t>are</w:t>
      </w:r>
      <w:r w:rsidRPr="00082565">
        <w:rPr>
          <w:rFonts w:cs="Arial"/>
          <w:spacing w:val="1"/>
        </w:rPr>
        <w:t xml:space="preserve"> </w:t>
      </w:r>
      <w:r w:rsidRPr="00082565">
        <w:rPr>
          <w:rFonts w:cs="Arial"/>
          <w:spacing w:val="-1"/>
        </w:rPr>
        <w:t>pleased</w:t>
      </w:r>
      <w:r w:rsidRPr="00082565">
        <w:rPr>
          <w:rFonts w:cs="Arial"/>
          <w:spacing w:val="1"/>
        </w:rPr>
        <w:t xml:space="preserve"> </w:t>
      </w:r>
      <w:r w:rsidRPr="00082565">
        <w:rPr>
          <w:rFonts w:cs="Arial"/>
        </w:rPr>
        <w:t>to</w:t>
      </w:r>
      <w:r w:rsidRPr="00082565">
        <w:rPr>
          <w:rFonts w:cs="Arial"/>
          <w:spacing w:val="-1"/>
        </w:rPr>
        <w:t xml:space="preserve"> welcome you</w:t>
      </w:r>
      <w:r w:rsidRPr="00082565">
        <w:rPr>
          <w:rFonts w:cs="Arial"/>
          <w:spacing w:val="1"/>
        </w:rPr>
        <w:t xml:space="preserve"> </w:t>
      </w:r>
      <w:r w:rsidRPr="00082565">
        <w:rPr>
          <w:rFonts w:cs="Arial"/>
        </w:rPr>
        <w:t>to</w:t>
      </w:r>
      <w:r w:rsidRPr="00082565">
        <w:rPr>
          <w:rFonts w:cs="Arial"/>
          <w:spacing w:val="-1"/>
        </w:rPr>
        <w:t xml:space="preserve"> </w:t>
      </w:r>
      <w:r w:rsidRPr="00082565">
        <w:rPr>
          <w:rFonts w:cs="Arial"/>
        </w:rPr>
        <w:t>the</w:t>
      </w:r>
      <w:r w:rsidRPr="00082565">
        <w:rPr>
          <w:rFonts w:cs="Arial"/>
          <w:spacing w:val="-1"/>
        </w:rPr>
        <w:t xml:space="preserve"> </w:t>
      </w:r>
      <w:r w:rsidRPr="00082565">
        <w:rPr>
          <w:rFonts w:cs="Arial"/>
          <w:i/>
          <w:spacing w:val="-1"/>
        </w:rPr>
        <w:t>Mental Health in APS</w:t>
      </w:r>
      <w:r w:rsidRPr="00082565">
        <w:rPr>
          <w:rFonts w:cs="Arial"/>
          <w:spacing w:val="-1"/>
        </w:rPr>
        <w:t xml:space="preserve"> Trainer’s Guide, developed by MASTER, a program of the Academy for Professional Excellence under a grant from the California Department of Social Services, Adult Programs Division.  </w:t>
      </w:r>
    </w:p>
    <w:p w14:paraId="7BB03561" w14:textId="77777777" w:rsidR="00150295" w:rsidRPr="00E433E5" w:rsidRDefault="00150295" w:rsidP="00150295">
      <w:pPr>
        <w:pStyle w:val="BodyText"/>
        <w:spacing w:before="195"/>
        <w:ind w:right="260"/>
        <w:jc w:val="both"/>
        <w:rPr>
          <w:rFonts w:cs="Arial"/>
          <w:shd w:val="clear" w:color="auto" w:fill="FFFFFF"/>
        </w:rPr>
      </w:pPr>
      <w:r w:rsidRPr="00082565">
        <w:rPr>
          <w:rFonts w:cs="Arial"/>
        </w:rPr>
        <w:t>The</w:t>
      </w:r>
      <w:r w:rsidRPr="00082565">
        <w:rPr>
          <w:rFonts w:cs="Arial"/>
          <w:spacing w:val="1"/>
        </w:rPr>
        <w:t xml:space="preserve"> </w:t>
      </w:r>
      <w:r w:rsidRPr="00082565">
        <w:rPr>
          <w:rStyle w:val="Strong"/>
          <w:rFonts w:cs="Arial"/>
          <w:bdr w:val="none" w:sz="0" w:space="0" w:color="auto" w:frame="1"/>
          <w:shd w:val="clear" w:color="auto" w:fill="FFFFFF"/>
        </w:rPr>
        <w:t>Academy for Professional Excellence</w:t>
      </w:r>
      <w:r w:rsidRPr="00082565">
        <w:rPr>
          <w:rFonts w:cs="Arial"/>
          <w:b/>
          <w:shd w:val="clear" w:color="auto" w:fill="FFFFFF"/>
        </w:rPr>
        <w:t>,</w:t>
      </w:r>
      <w:r w:rsidRPr="00082565">
        <w:rPr>
          <w:rFonts w:cs="Arial"/>
          <w:shd w:val="clear" w:color="auto" w:fill="FFFFFF"/>
        </w:rPr>
        <w:t xml:space="preserve"> a project of </w:t>
      </w:r>
      <w:hyperlink r:id="rId14" w:tgtFrame="_blank" w:tooltip="San Diego State University School of Social Work" w:history="1">
        <w:r w:rsidRPr="00082565">
          <w:rPr>
            <w:rStyle w:val="Hyperlink"/>
            <w:rFonts w:cs="Arial"/>
            <w:bdr w:val="none" w:sz="0" w:space="0" w:color="auto" w:frame="1"/>
            <w:shd w:val="clear" w:color="auto" w:fill="FFFFFF"/>
          </w:rPr>
          <w:t>San Diego State University School of Social Work</w:t>
        </w:r>
      </w:hyperlink>
      <w:r w:rsidRPr="00082565">
        <w:rPr>
          <w:rFonts w:cs="Arial"/>
          <w:shd w:val="clear" w:color="auto" w:fill="FFFFFF"/>
        </w:rPr>
        <w:t xml:space="preserve">, was established in 1996 to provide exceptional workforce development and organizational support to the health and human services community by providing training, technical assistance, organizational development, research, and evaluation. Serving over </w:t>
      </w:r>
      <w:r>
        <w:rPr>
          <w:rFonts w:cs="Arial"/>
          <w:shd w:val="clear" w:color="auto" w:fill="FFFFFF"/>
        </w:rPr>
        <w:t>2</w:t>
      </w:r>
      <w:r w:rsidRPr="00082565">
        <w:rPr>
          <w:rFonts w:cs="Arial"/>
          <w:shd w:val="clear" w:color="auto" w:fill="FFFFFF"/>
        </w:rPr>
        <w:t>0,000 people annually, the Academy continues to grow with new programs and a diversity of training focused on serving the health and human services community in Southern California and beyond.</w:t>
      </w:r>
    </w:p>
    <w:p w14:paraId="31FCB3D0" w14:textId="77777777" w:rsidR="00150295" w:rsidRDefault="00150295" w:rsidP="00150295">
      <w:pPr>
        <w:pStyle w:val="BodyText"/>
        <w:ind w:left="159" w:right="362"/>
        <w:jc w:val="both"/>
        <w:rPr>
          <w:rFonts w:cs="Arial"/>
        </w:rPr>
      </w:pPr>
    </w:p>
    <w:p w14:paraId="468B09DB" w14:textId="77777777" w:rsidR="00150295" w:rsidRPr="00082565" w:rsidRDefault="00150295" w:rsidP="00150295">
      <w:pPr>
        <w:pStyle w:val="BodyText"/>
        <w:ind w:left="159" w:right="362"/>
        <w:jc w:val="both"/>
        <w:rPr>
          <w:rFonts w:cs="Arial"/>
        </w:rPr>
      </w:pPr>
      <w:r w:rsidRPr="00082565">
        <w:rPr>
          <w:rFonts w:cs="Arial"/>
        </w:rPr>
        <w:t xml:space="preserve">The Academy is a project of San Diego State University School of Social Work (founded in 1963), which offers both a bachelor’s and master’s degree in Social Work.  The School of Social Work at San Diego State University was founded in 1963 and has been continuously accredited by the Council of Social Work Education since 1966.  </w:t>
      </w:r>
    </w:p>
    <w:p w14:paraId="5F05E17C" w14:textId="77777777" w:rsidR="00150295" w:rsidRPr="00082565" w:rsidRDefault="00150295" w:rsidP="00150295">
      <w:pPr>
        <w:spacing w:before="16" w:line="260" w:lineRule="exact"/>
        <w:jc w:val="both"/>
        <w:rPr>
          <w:rFonts w:ascii="Arial" w:hAnsi="Arial" w:cs="Arial"/>
          <w:sz w:val="26"/>
          <w:szCs w:val="26"/>
        </w:rPr>
      </w:pPr>
    </w:p>
    <w:p w14:paraId="7FA84475" w14:textId="77777777" w:rsidR="00150295" w:rsidRPr="00082565" w:rsidRDefault="00150295" w:rsidP="00150295">
      <w:pPr>
        <w:pStyle w:val="BodyText"/>
        <w:ind w:left="159" w:right="362"/>
        <w:jc w:val="both"/>
        <w:rPr>
          <w:rFonts w:cs="Arial"/>
        </w:rPr>
      </w:pPr>
      <w:r w:rsidRPr="00082565">
        <w:rPr>
          <w:rFonts w:cs="Arial"/>
        </w:rPr>
        <w:t>MASTER (Multi-disciplinary Adult Services Training and Evaluation for Results) is a program of the Academy for Professional Excellence.  MASTER is designed to provide competency-based</w:t>
      </w:r>
      <w:r>
        <w:rPr>
          <w:rFonts w:cs="Arial"/>
        </w:rPr>
        <w:t>,</w:t>
      </w:r>
      <w:r w:rsidRPr="00082565">
        <w:rPr>
          <w:rFonts w:cs="Arial"/>
        </w:rPr>
        <w:t xml:space="preserve"> multidisciplinary training to Adult Protective Services Worker</w:t>
      </w:r>
      <w:r>
        <w:rPr>
          <w:rFonts w:cs="Arial"/>
        </w:rPr>
        <w:t>s and their partners.  MASTER’s</w:t>
      </w:r>
      <w:r w:rsidRPr="00082565">
        <w:rPr>
          <w:rFonts w:cs="Arial"/>
        </w:rPr>
        <w:t xml:space="preserve"> overarching goal is the professionalization of Adult Protective Services workers to ensure that abused and vulnerable older adults and adults with disabilities receive high quality, effective interventions and services.  In partnership with state and national organizations, MASTER has developed a nationally recognized Core Competency Training Curriculum for Adult Protective Services workers.   This curriculum is reviewed and approved by experts in the elder and dependent adult abuse fields.</w:t>
      </w:r>
    </w:p>
    <w:p w14:paraId="75574AB7" w14:textId="77777777" w:rsidR="00150295" w:rsidRPr="00082565" w:rsidRDefault="00150295" w:rsidP="00150295">
      <w:pPr>
        <w:pStyle w:val="BodyText"/>
        <w:ind w:left="159" w:right="362"/>
        <w:jc w:val="both"/>
        <w:rPr>
          <w:rFonts w:cs="Arial"/>
        </w:rPr>
      </w:pPr>
    </w:p>
    <w:p w14:paraId="30DA4565" w14:textId="77777777" w:rsidR="00150295" w:rsidRPr="00082565" w:rsidRDefault="00150295" w:rsidP="00150295">
      <w:pPr>
        <w:pStyle w:val="BodyText"/>
        <w:ind w:left="159" w:right="362"/>
        <w:jc w:val="both"/>
        <w:rPr>
          <w:rFonts w:cs="Arial"/>
        </w:rPr>
      </w:pPr>
      <w:r>
        <w:rPr>
          <w:rFonts w:cs="Arial"/>
        </w:rPr>
        <w:t>MASTER’s</w:t>
      </w:r>
      <w:r w:rsidRPr="00082565">
        <w:rPr>
          <w:rFonts w:cs="Arial"/>
          <w:spacing w:val="-3"/>
        </w:rPr>
        <w:t xml:space="preserve"> </w:t>
      </w:r>
      <w:r w:rsidRPr="00082565">
        <w:rPr>
          <w:rFonts w:cs="Arial"/>
          <w:spacing w:val="-1"/>
        </w:rPr>
        <w:t>partners</w:t>
      </w:r>
      <w:r w:rsidRPr="00082565">
        <w:rPr>
          <w:rFonts w:cs="Arial"/>
        </w:rPr>
        <w:t xml:space="preserve"> </w:t>
      </w:r>
      <w:r w:rsidRPr="00082565">
        <w:rPr>
          <w:rFonts w:cs="Arial"/>
          <w:spacing w:val="-1"/>
        </w:rPr>
        <w:t>include:</w:t>
      </w:r>
      <w:r w:rsidRPr="00082565">
        <w:rPr>
          <w:rFonts w:cs="Arial"/>
        </w:rPr>
        <w:t xml:space="preserve"> </w:t>
      </w:r>
    </w:p>
    <w:p w14:paraId="40A4F15C" w14:textId="77777777" w:rsidR="00150295" w:rsidRPr="00082565" w:rsidRDefault="00150295" w:rsidP="00150295">
      <w:pPr>
        <w:pStyle w:val="BodyText"/>
        <w:numPr>
          <w:ilvl w:val="0"/>
          <w:numId w:val="19"/>
        </w:numPr>
        <w:ind w:right="362"/>
        <w:jc w:val="both"/>
        <w:rPr>
          <w:rFonts w:cs="Arial"/>
        </w:rPr>
      </w:pPr>
      <w:r w:rsidRPr="00082565">
        <w:rPr>
          <w:rFonts w:cs="Arial"/>
          <w:spacing w:val="-1"/>
        </w:rPr>
        <w:t>National</w:t>
      </w:r>
      <w:r w:rsidRPr="00082565">
        <w:rPr>
          <w:rFonts w:cs="Arial"/>
          <w:spacing w:val="-3"/>
        </w:rPr>
        <w:t xml:space="preserve"> </w:t>
      </w:r>
      <w:r w:rsidRPr="00082565">
        <w:rPr>
          <w:rFonts w:cs="Arial"/>
          <w:spacing w:val="-1"/>
        </w:rPr>
        <w:t>Adult</w:t>
      </w:r>
      <w:r w:rsidRPr="00082565">
        <w:rPr>
          <w:rFonts w:cs="Arial"/>
          <w:spacing w:val="-2"/>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Association</w:t>
      </w:r>
      <w:r w:rsidRPr="00082565">
        <w:rPr>
          <w:rFonts w:cs="Arial"/>
          <w:spacing w:val="1"/>
        </w:rPr>
        <w:t xml:space="preserve"> </w:t>
      </w:r>
      <w:r w:rsidRPr="00082565">
        <w:rPr>
          <w:rFonts w:cs="Arial"/>
          <w:spacing w:val="-1"/>
        </w:rPr>
        <w:t>(NAPSA)</w:t>
      </w:r>
      <w:r>
        <w:rPr>
          <w:rFonts w:cs="Arial"/>
          <w:spacing w:val="-1"/>
        </w:rPr>
        <w:t xml:space="preserve"> </w:t>
      </w:r>
      <w:r w:rsidRPr="00082565">
        <w:rPr>
          <w:rFonts w:cs="Arial"/>
          <w:spacing w:val="-1"/>
        </w:rPr>
        <w:t>Education</w:t>
      </w:r>
      <w:r w:rsidRPr="00082565">
        <w:rPr>
          <w:rFonts w:cs="Arial"/>
          <w:spacing w:val="1"/>
        </w:rPr>
        <w:t xml:space="preserve"> </w:t>
      </w:r>
      <w:r w:rsidRPr="00082565">
        <w:rPr>
          <w:rFonts w:cs="Arial"/>
          <w:spacing w:val="-1"/>
        </w:rPr>
        <w:t>Committee</w:t>
      </w:r>
      <w:r w:rsidRPr="00082565">
        <w:rPr>
          <w:rFonts w:cs="Arial"/>
          <w:spacing w:val="57"/>
        </w:rPr>
        <w:t xml:space="preserve"> </w:t>
      </w:r>
    </w:p>
    <w:p w14:paraId="12CC1CB5" w14:textId="77777777" w:rsidR="00150295" w:rsidRPr="00082565" w:rsidRDefault="00150295" w:rsidP="00150295">
      <w:pPr>
        <w:pStyle w:val="BodyText"/>
        <w:numPr>
          <w:ilvl w:val="0"/>
          <w:numId w:val="19"/>
        </w:numPr>
        <w:ind w:right="362"/>
        <w:jc w:val="both"/>
        <w:rPr>
          <w:rFonts w:cs="Arial"/>
        </w:rPr>
      </w:pPr>
      <w:r w:rsidRPr="00082565">
        <w:rPr>
          <w:rFonts w:cs="Arial"/>
          <w:spacing w:val="-1"/>
        </w:rPr>
        <w:t>California Department of Social Services</w:t>
      </w:r>
      <w:r>
        <w:rPr>
          <w:rFonts w:cs="Arial"/>
          <w:spacing w:val="-1"/>
        </w:rPr>
        <w:t xml:space="preserve"> (CDSS)</w:t>
      </w:r>
      <w:r w:rsidRPr="00082565">
        <w:rPr>
          <w:rFonts w:cs="Arial"/>
          <w:spacing w:val="-1"/>
        </w:rPr>
        <w:t>, Adult Programs Division</w:t>
      </w:r>
    </w:p>
    <w:p w14:paraId="3B760DC4" w14:textId="77777777" w:rsidR="00150295" w:rsidRPr="00F95348" w:rsidRDefault="00150295" w:rsidP="00150295">
      <w:pPr>
        <w:pStyle w:val="BodyText"/>
        <w:numPr>
          <w:ilvl w:val="0"/>
          <w:numId w:val="19"/>
        </w:numPr>
        <w:ind w:right="362"/>
        <w:jc w:val="both"/>
        <w:rPr>
          <w:rFonts w:cs="Arial"/>
          <w:spacing w:val="-1"/>
        </w:rPr>
      </w:pPr>
      <w:r>
        <w:rPr>
          <w:rFonts w:cs="Arial"/>
          <w:spacing w:val="-1"/>
        </w:rPr>
        <w:t>County</w:t>
      </w:r>
      <w:r w:rsidRPr="00082565">
        <w:rPr>
          <w:rFonts w:cs="Arial"/>
          <w:spacing w:val="-1"/>
        </w:rPr>
        <w:t xml:space="preserve"> Welfare Directors Association</w:t>
      </w:r>
      <w:r>
        <w:rPr>
          <w:rFonts w:cs="Arial"/>
          <w:spacing w:val="-1"/>
        </w:rPr>
        <w:t xml:space="preserve"> of California (CWDA), </w:t>
      </w:r>
      <w:r w:rsidRPr="00F95348">
        <w:rPr>
          <w:rFonts w:cs="Arial"/>
          <w:spacing w:val="-1"/>
        </w:rPr>
        <w:t>Protective Services Operations Committee (PSOC)</w:t>
      </w:r>
    </w:p>
    <w:p w14:paraId="240E22F6" w14:textId="77777777" w:rsidR="00012DC1" w:rsidRPr="00012DC1" w:rsidRDefault="00012DC1" w:rsidP="00012DC1">
      <w:pPr>
        <w:tabs>
          <w:tab w:val="left" w:pos="1240"/>
        </w:tabs>
        <w:ind w:left="160" w:right="1171"/>
        <w:jc w:val="both"/>
        <w:rPr>
          <w:rFonts w:ascii="Arial" w:eastAsia="Arial" w:hAnsi="Arial" w:cs="Arial"/>
          <w:spacing w:val="-1"/>
          <w:sz w:val="20"/>
          <w:szCs w:val="20"/>
        </w:rPr>
      </w:pPr>
    </w:p>
    <w:p w14:paraId="4D5FFFAC" w14:textId="77777777" w:rsidR="00012DC1" w:rsidRPr="00012DC1" w:rsidRDefault="00012DC1" w:rsidP="00012DC1">
      <w:pPr>
        <w:tabs>
          <w:tab w:val="left" w:pos="1240"/>
        </w:tabs>
        <w:ind w:right="1171"/>
        <w:jc w:val="both"/>
        <w:rPr>
          <w:rFonts w:ascii="Arial" w:eastAsia="Arial" w:hAnsi="Arial" w:cs="Arial"/>
          <w:sz w:val="20"/>
          <w:szCs w:val="20"/>
        </w:rPr>
        <w:sectPr w:rsidR="00012DC1" w:rsidRPr="00012DC1" w:rsidSect="00012DC1">
          <w:pgSz w:w="12240" w:h="15840"/>
          <w:pgMar w:top="1160" w:right="1280" w:bottom="2100" w:left="1280" w:header="778" w:footer="576" w:gutter="0"/>
          <w:cols w:space="720"/>
          <w:docGrid w:linePitch="299"/>
        </w:sectPr>
      </w:pPr>
    </w:p>
    <w:p w14:paraId="76E04E2F" w14:textId="77777777" w:rsidR="00012DC1" w:rsidRPr="00012DC1" w:rsidRDefault="00012DC1" w:rsidP="00012DC1">
      <w:pPr>
        <w:spacing w:before="9" w:line="200" w:lineRule="exact"/>
        <w:rPr>
          <w:rFonts w:ascii="Arial" w:hAnsi="Arial" w:cs="Arial"/>
          <w:sz w:val="20"/>
          <w:szCs w:val="20"/>
        </w:rPr>
      </w:pPr>
    </w:p>
    <w:p w14:paraId="16246613" w14:textId="77777777" w:rsidR="00012DC1" w:rsidRPr="00012DC1" w:rsidRDefault="00012DC1" w:rsidP="00012DC1">
      <w:pPr>
        <w:spacing w:before="58"/>
        <w:ind w:right="407"/>
        <w:outlineLvl w:val="3"/>
        <w:rPr>
          <w:rFonts w:ascii="Arial" w:eastAsia="Arial" w:hAnsi="Arial" w:cs="Arial"/>
          <w:sz w:val="32"/>
          <w:szCs w:val="32"/>
        </w:rPr>
      </w:pPr>
      <w:r w:rsidRPr="00012DC1">
        <w:rPr>
          <w:rFonts w:ascii="Arial" w:eastAsia="Arial" w:hAnsi="Arial" w:cs="Arial"/>
          <w:b/>
          <w:bCs/>
          <w:sz w:val="32"/>
          <w:szCs w:val="32"/>
        </w:rPr>
        <w:t xml:space="preserve"> PARTNER</w:t>
      </w:r>
      <w:r w:rsidRPr="00012DC1">
        <w:rPr>
          <w:rFonts w:ascii="Arial" w:eastAsia="Arial" w:hAnsi="Arial" w:cs="Arial"/>
          <w:b/>
          <w:bCs/>
          <w:spacing w:val="-44"/>
          <w:sz w:val="32"/>
          <w:szCs w:val="32"/>
        </w:rPr>
        <w:t xml:space="preserve"> </w:t>
      </w:r>
      <w:r w:rsidRPr="00012DC1">
        <w:rPr>
          <w:rFonts w:ascii="Arial" w:eastAsia="Arial" w:hAnsi="Arial" w:cs="Arial"/>
          <w:b/>
          <w:bCs/>
          <w:sz w:val="32"/>
          <w:szCs w:val="32"/>
        </w:rPr>
        <w:t>ORGANIZATIONS</w:t>
      </w:r>
    </w:p>
    <w:p w14:paraId="0D6CAA44" w14:textId="77777777" w:rsidR="00012DC1" w:rsidRPr="00012DC1" w:rsidRDefault="00012DC1" w:rsidP="00012DC1">
      <w:pPr>
        <w:spacing w:before="16" w:line="240" w:lineRule="exact"/>
        <w:rPr>
          <w:rFonts w:ascii="Arial" w:hAnsi="Arial" w:cs="Arial"/>
          <w:sz w:val="24"/>
          <w:szCs w:val="24"/>
        </w:rPr>
      </w:pPr>
    </w:p>
    <w:p w14:paraId="01041C1E" w14:textId="77777777" w:rsidR="00150295" w:rsidRPr="00BF1D09" w:rsidRDefault="00150295" w:rsidP="00150295">
      <w:pPr>
        <w:pStyle w:val="NoSpacing"/>
        <w:rPr>
          <w:rFonts w:ascii="Arial" w:hAnsi="Arial" w:cs="Arial"/>
          <w:b/>
          <w:sz w:val="24"/>
          <w:szCs w:val="24"/>
        </w:rPr>
      </w:pPr>
      <w:r w:rsidRPr="00BF1D09">
        <w:rPr>
          <w:rFonts w:ascii="Arial" w:hAnsi="Arial" w:cs="Arial"/>
          <w:b/>
          <w:sz w:val="24"/>
          <w:szCs w:val="24"/>
        </w:rPr>
        <w:t>Dawn Gibbons-McWayne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p w14:paraId="15B7692B" w14:textId="77777777" w:rsidR="00150295" w:rsidRPr="006C61D3" w:rsidRDefault="00150295" w:rsidP="00150295">
      <w:pPr>
        <w:pStyle w:val="NoSpacing"/>
        <w:rPr>
          <w:rFonts w:ascii="Arial" w:hAnsi="Arial" w:cs="Arial"/>
          <w:sz w:val="24"/>
          <w:szCs w:val="24"/>
        </w:rPr>
      </w:pPr>
      <w:r w:rsidRPr="006C61D3">
        <w:rPr>
          <w:rFonts w:ascii="Arial" w:hAnsi="Arial" w:cs="Arial"/>
          <w:sz w:val="24"/>
          <w:szCs w:val="24"/>
        </w:rPr>
        <w:t>Program</w:t>
      </w:r>
      <w:r w:rsidRPr="006C61D3">
        <w:rPr>
          <w:rFonts w:ascii="Arial" w:hAnsi="Arial" w:cs="Arial"/>
          <w:spacing w:val="27"/>
          <w:sz w:val="24"/>
          <w:szCs w:val="24"/>
        </w:rPr>
        <w:t xml:space="preserve"> </w:t>
      </w:r>
      <w:r w:rsidRPr="006C61D3">
        <w:rPr>
          <w:rFonts w:ascii="Arial" w:hAnsi="Arial" w:cs="Arial"/>
          <w:sz w:val="24"/>
          <w:szCs w:val="24"/>
        </w:rPr>
        <w:t>Manager</w:t>
      </w:r>
      <w:r w:rsidRPr="006C61D3">
        <w:rPr>
          <w:rFonts w:ascii="Arial" w:hAnsi="Arial" w:cs="Arial"/>
          <w:spacing w:val="-3"/>
          <w:sz w:val="24"/>
          <w:szCs w:val="24"/>
        </w:rPr>
        <w:t xml:space="preserve"> </w:t>
      </w:r>
      <w:r w:rsidRPr="006C61D3">
        <w:rPr>
          <w:rFonts w:ascii="Arial" w:hAnsi="Arial" w:cs="Arial"/>
          <w:sz w:val="24"/>
          <w:szCs w:val="24"/>
        </w:rPr>
        <w:t>for MASTER</w:t>
      </w:r>
      <w:r w:rsidRPr="006C61D3">
        <w:rPr>
          <w:rFonts w:ascii="Arial" w:hAnsi="Arial" w:cs="Arial"/>
          <w:sz w:val="24"/>
          <w:szCs w:val="24"/>
        </w:rPr>
        <w:tab/>
      </w:r>
      <w:r w:rsidRPr="006C61D3">
        <w:rPr>
          <w:rFonts w:ascii="Arial" w:hAnsi="Arial" w:cs="Arial"/>
          <w:sz w:val="24"/>
          <w:szCs w:val="24"/>
        </w:rPr>
        <w:tab/>
      </w:r>
      <w:r w:rsidRPr="006C61D3">
        <w:rPr>
          <w:rFonts w:ascii="Arial" w:hAnsi="Arial" w:cs="Arial"/>
          <w:sz w:val="24"/>
          <w:szCs w:val="24"/>
        </w:rPr>
        <w:tab/>
      </w:r>
    </w:p>
    <w:p w14:paraId="384A47ED" w14:textId="77777777" w:rsidR="00150295" w:rsidRPr="006C61D3" w:rsidRDefault="00150295" w:rsidP="00150295">
      <w:pPr>
        <w:pStyle w:val="NoSpacing"/>
        <w:rPr>
          <w:rFonts w:ascii="Arial" w:eastAsia="Arial" w:hAnsi="Arial" w:cs="Arial"/>
          <w:sz w:val="24"/>
          <w:szCs w:val="24"/>
        </w:rPr>
      </w:pPr>
      <w:r w:rsidRPr="006C61D3">
        <w:rPr>
          <w:rFonts w:ascii="Arial" w:hAnsi="Arial" w:cs="Arial"/>
          <w:sz w:val="24"/>
          <w:szCs w:val="24"/>
        </w:rPr>
        <w:t>The</w:t>
      </w:r>
      <w:r w:rsidRPr="006C61D3">
        <w:rPr>
          <w:rFonts w:ascii="Arial" w:hAnsi="Arial" w:cs="Arial"/>
          <w:spacing w:val="1"/>
          <w:sz w:val="24"/>
          <w:szCs w:val="24"/>
        </w:rPr>
        <w:t xml:space="preserve"> </w:t>
      </w:r>
      <w:r w:rsidRPr="006C61D3">
        <w:rPr>
          <w:rFonts w:ascii="Arial" w:hAnsi="Arial" w:cs="Arial"/>
          <w:sz w:val="24"/>
          <w:szCs w:val="24"/>
        </w:rPr>
        <w:t>Academy</w:t>
      </w:r>
      <w:r w:rsidRPr="006C61D3">
        <w:rPr>
          <w:rFonts w:ascii="Arial" w:hAnsi="Arial" w:cs="Arial"/>
          <w:spacing w:val="-2"/>
          <w:sz w:val="24"/>
          <w:szCs w:val="24"/>
        </w:rPr>
        <w:t xml:space="preserve"> </w:t>
      </w:r>
      <w:r w:rsidRPr="006C61D3">
        <w:rPr>
          <w:rFonts w:ascii="Arial" w:hAnsi="Arial" w:cs="Arial"/>
          <w:sz w:val="24"/>
          <w:szCs w:val="24"/>
        </w:rPr>
        <w:t>for Professional</w:t>
      </w:r>
      <w:r w:rsidRPr="006C61D3">
        <w:rPr>
          <w:rFonts w:ascii="Arial" w:hAnsi="Arial" w:cs="Arial"/>
          <w:spacing w:val="-3"/>
          <w:sz w:val="24"/>
          <w:szCs w:val="24"/>
        </w:rPr>
        <w:t xml:space="preserve"> </w:t>
      </w:r>
      <w:r w:rsidRPr="006C61D3">
        <w:rPr>
          <w:rFonts w:ascii="Arial" w:hAnsi="Arial" w:cs="Arial"/>
          <w:sz w:val="24"/>
          <w:szCs w:val="24"/>
        </w:rPr>
        <w:t>Excellence</w:t>
      </w:r>
      <w:r w:rsidRPr="006C61D3">
        <w:rPr>
          <w:rFonts w:ascii="Arial" w:hAnsi="Arial" w:cs="Arial"/>
          <w:spacing w:val="33"/>
          <w:sz w:val="24"/>
          <w:szCs w:val="24"/>
        </w:rPr>
        <w:tab/>
      </w:r>
    </w:p>
    <w:p w14:paraId="14B62202" w14:textId="77777777" w:rsidR="00150295" w:rsidRDefault="00B93191" w:rsidP="00150295">
      <w:pPr>
        <w:pStyle w:val="NoSpacing"/>
        <w:rPr>
          <w:rFonts w:ascii="Arial" w:eastAsia="Arial" w:hAnsi="Arial" w:cs="Arial"/>
        </w:rPr>
      </w:pPr>
      <w:hyperlink r:id="rId15" w:history="1">
        <w:r w:rsidR="00150295" w:rsidRPr="006C61D3">
          <w:rPr>
            <w:rStyle w:val="Hyperlink"/>
            <w:rFonts w:ascii="Arial" w:eastAsia="Arial" w:hAnsi="Arial" w:cs="Arial"/>
            <w:sz w:val="24"/>
            <w:szCs w:val="24"/>
            <w:lang w:val="es-MX"/>
          </w:rPr>
          <w:t>theacademy.sdsu.edu/</w:t>
        </w:r>
      </w:hyperlink>
      <w:r w:rsidR="00150295" w:rsidRPr="006C61D3">
        <w:rPr>
          <w:rFonts w:eastAsia="Arial"/>
          <w:sz w:val="24"/>
          <w:szCs w:val="24"/>
        </w:rPr>
        <w:t xml:space="preserve"> </w:t>
      </w:r>
      <w:r w:rsidR="00150295" w:rsidRPr="006C61D3">
        <w:rPr>
          <w:rFonts w:eastAsia="Arial"/>
          <w:sz w:val="24"/>
          <w:szCs w:val="24"/>
        </w:rPr>
        <w:tab/>
      </w:r>
      <w:r w:rsidR="00150295" w:rsidRPr="00ED5270">
        <w:rPr>
          <w:rFonts w:eastAsia="Arial"/>
        </w:rPr>
        <w:tab/>
      </w:r>
      <w:r w:rsidR="00150295" w:rsidRPr="00ED5270">
        <w:rPr>
          <w:rFonts w:eastAsia="Arial"/>
        </w:rPr>
        <w:tab/>
      </w:r>
      <w:r w:rsidR="00150295" w:rsidRPr="00ED5270">
        <w:rPr>
          <w:rFonts w:eastAsia="Arial"/>
        </w:rPr>
        <w:tab/>
      </w:r>
    </w:p>
    <w:p w14:paraId="2A436CDC" w14:textId="77777777" w:rsidR="00150295" w:rsidRDefault="00150295" w:rsidP="00150295">
      <w:pPr>
        <w:pStyle w:val="NoSpacing"/>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77B40E5B" w14:textId="77777777" w:rsidR="00150295" w:rsidRDefault="00150295" w:rsidP="00150295">
      <w:pPr>
        <w:pStyle w:val="NoSpacing"/>
        <w:rPr>
          <w:rFonts w:ascii="Arial" w:eastAsia="Arial" w:hAnsi="Arial" w:cs="Arial"/>
        </w:rPr>
      </w:pPr>
    </w:p>
    <w:p w14:paraId="5197C27A" w14:textId="77777777" w:rsidR="00150295" w:rsidRPr="00ED5270" w:rsidRDefault="00150295" w:rsidP="00150295">
      <w:r w:rsidRPr="00082565">
        <w:rPr>
          <w:rFonts w:ascii="Arial" w:eastAsia="Arial" w:hAnsi="Arial" w:cs="Arial"/>
          <w:b/>
          <w:sz w:val="24"/>
          <w:szCs w:val="24"/>
        </w:rPr>
        <w:t>Lori Delagrammatikas</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ED5270">
        <w:rPr>
          <w:rFonts w:ascii="Arial" w:eastAsia="Arial" w:hAnsi="Arial" w:cs="Arial"/>
        </w:rPr>
        <w:t xml:space="preserve"> </w:t>
      </w:r>
    </w:p>
    <w:p w14:paraId="460CA141" w14:textId="77777777" w:rsidR="00150295" w:rsidRPr="006C61D3" w:rsidRDefault="00150295" w:rsidP="00150295">
      <w:pPr>
        <w:pStyle w:val="NoSpacing"/>
        <w:rPr>
          <w:rFonts w:ascii="Arial" w:eastAsia="Arial" w:hAnsi="Arial" w:cs="Arial"/>
          <w:sz w:val="24"/>
          <w:szCs w:val="24"/>
        </w:rPr>
      </w:pPr>
      <w:r w:rsidRPr="006C61D3">
        <w:rPr>
          <w:rFonts w:ascii="Arial" w:eastAsia="Arial" w:hAnsi="Arial" w:cs="Arial"/>
          <w:sz w:val="24"/>
          <w:szCs w:val="24"/>
        </w:rPr>
        <w:t>Adult Protective Services Liaison</w:t>
      </w:r>
    </w:p>
    <w:p w14:paraId="6D9319C5" w14:textId="77777777" w:rsidR="00150295" w:rsidRPr="006C61D3" w:rsidRDefault="00150295" w:rsidP="00150295">
      <w:pPr>
        <w:pStyle w:val="NoSpacing"/>
        <w:rPr>
          <w:sz w:val="24"/>
          <w:szCs w:val="24"/>
        </w:rPr>
      </w:pPr>
      <w:r w:rsidRPr="006C61D3">
        <w:rPr>
          <w:rFonts w:ascii="Arial" w:eastAsia="Arial" w:hAnsi="Arial" w:cs="Arial"/>
          <w:sz w:val="24"/>
          <w:szCs w:val="24"/>
        </w:rPr>
        <w:t>Adults Programs Division</w:t>
      </w:r>
    </w:p>
    <w:p w14:paraId="3F508EA1" w14:textId="77777777" w:rsidR="00150295" w:rsidRPr="006C61D3" w:rsidRDefault="00150295" w:rsidP="00150295">
      <w:pPr>
        <w:pStyle w:val="NoSpacing"/>
        <w:rPr>
          <w:rFonts w:ascii="Arial" w:eastAsia="Arial" w:hAnsi="Arial" w:cs="Arial"/>
          <w:sz w:val="24"/>
          <w:szCs w:val="24"/>
        </w:rPr>
      </w:pPr>
      <w:r w:rsidRPr="006C61D3">
        <w:rPr>
          <w:rFonts w:ascii="Arial" w:eastAsia="Arial" w:hAnsi="Arial" w:cs="Arial"/>
          <w:sz w:val="24"/>
          <w:szCs w:val="24"/>
        </w:rPr>
        <w:t>California Dept. of Public Social Services</w:t>
      </w:r>
    </w:p>
    <w:p w14:paraId="107C9E44" w14:textId="77777777" w:rsidR="00150295" w:rsidRPr="00ED5270" w:rsidRDefault="00150295" w:rsidP="00150295">
      <w:r w:rsidRPr="006C61D3">
        <w:rPr>
          <w:rFonts w:ascii="Arial" w:eastAsia="Arial" w:hAnsi="Arial" w:cs="Arial"/>
          <w:sz w:val="24"/>
          <w:szCs w:val="24"/>
        </w:rPr>
        <w:t xml:space="preserve">cdss.ca.gov/Adult-Protective-Services </w:t>
      </w:r>
      <w:r w:rsidRPr="006C61D3">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Pr="00ED5270">
        <w:rPr>
          <w:rFonts w:ascii="Arial" w:eastAsia="Arial" w:hAnsi="Arial" w:cs="Arial"/>
        </w:rPr>
        <w:t xml:space="preserve"> </w:t>
      </w:r>
    </w:p>
    <w:p w14:paraId="17D06023" w14:textId="77777777" w:rsidR="00150295" w:rsidRPr="009C6380" w:rsidRDefault="00B93191" w:rsidP="00150295">
      <w:pPr>
        <w:pStyle w:val="NoSpacing"/>
        <w:rPr>
          <w:rFonts w:ascii="Arial" w:eastAsia="Arial" w:hAnsi="Arial" w:cs="Arial"/>
          <w:sz w:val="24"/>
          <w:szCs w:val="24"/>
        </w:rPr>
      </w:pPr>
      <w:hyperlink r:id="rId16" w:history="1">
        <w:r w:rsidR="00150295" w:rsidRPr="009C6380">
          <w:rPr>
            <w:rStyle w:val="Hyperlink"/>
            <w:rFonts w:ascii="Arial" w:eastAsia="Arial" w:hAnsi="Arial" w:cs="Arial"/>
            <w:sz w:val="24"/>
            <w:szCs w:val="24"/>
          </w:rPr>
          <w:t>cdss.ca.gov/inforesources/Adult-Protective-Services</w:t>
        </w:r>
      </w:hyperlink>
    </w:p>
    <w:p w14:paraId="3004D27E" w14:textId="77777777" w:rsidR="00150295" w:rsidRPr="00082565" w:rsidRDefault="00150295" w:rsidP="00150295">
      <w:pPr>
        <w:pStyle w:val="NoSpacing"/>
        <w:rPr>
          <w:rFonts w:ascii="Arial" w:eastAsia="Arial" w:hAnsi="Arial" w:cs="Arial"/>
          <w:b/>
          <w:sz w:val="24"/>
          <w:szCs w:val="24"/>
        </w:rPr>
      </w:pPr>
    </w:p>
    <w:p w14:paraId="440BF2F5" w14:textId="77777777" w:rsidR="00150295" w:rsidRDefault="00150295" w:rsidP="00150295"/>
    <w:p w14:paraId="197469E9" w14:textId="77777777" w:rsidR="00150295" w:rsidRDefault="00150295" w:rsidP="00150295">
      <w:pPr>
        <w:pStyle w:val="NoSpacing"/>
        <w:rPr>
          <w:rFonts w:ascii="Arial" w:hAnsi="Arial" w:cs="Arial"/>
          <w:sz w:val="24"/>
        </w:rPr>
      </w:pPr>
      <w:r w:rsidRPr="00082565">
        <w:rPr>
          <w:rFonts w:ascii="Arial" w:hAnsi="Arial" w:cs="Arial"/>
          <w:b/>
          <w:spacing w:val="-1"/>
          <w:sz w:val="24"/>
        </w:rPr>
        <w:t>Paul Needham</w:t>
      </w:r>
    </w:p>
    <w:p w14:paraId="220FDF5F" w14:textId="77777777" w:rsidR="00150295" w:rsidRDefault="00150295" w:rsidP="00150295">
      <w:pPr>
        <w:pStyle w:val="NoSpacing"/>
        <w:rPr>
          <w:rFonts w:ascii="Arial" w:hAnsi="Arial" w:cs="Arial"/>
          <w:spacing w:val="28"/>
          <w:sz w:val="24"/>
        </w:rPr>
      </w:pPr>
      <w:r w:rsidRPr="00082565">
        <w:rPr>
          <w:rFonts w:ascii="Arial" w:hAnsi="Arial" w:cs="Arial"/>
          <w:spacing w:val="-1"/>
          <w:sz w:val="24"/>
        </w:rPr>
        <w:t>Chair</w:t>
      </w:r>
      <w:r w:rsidRPr="00082565">
        <w:rPr>
          <w:rFonts w:ascii="Arial" w:hAnsi="Arial" w:cs="Arial"/>
          <w:spacing w:val="28"/>
          <w:sz w:val="24"/>
        </w:rPr>
        <w:t xml:space="preserve"> </w:t>
      </w:r>
    </w:p>
    <w:p w14:paraId="55F8FD2D" w14:textId="77777777" w:rsidR="00150295" w:rsidRDefault="00150295" w:rsidP="00150295">
      <w:pPr>
        <w:pStyle w:val="NoSpacing"/>
        <w:rPr>
          <w:rFonts w:ascii="Arial" w:hAnsi="Arial" w:cs="Arial"/>
          <w:spacing w:val="25"/>
          <w:sz w:val="24"/>
        </w:rPr>
      </w:pPr>
      <w:r w:rsidRPr="00082565">
        <w:rPr>
          <w:rFonts w:ascii="Arial" w:hAnsi="Arial" w:cs="Arial"/>
          <w:spacing w:val="-1"/>
          <w:sz w:val="24"/>
        </w:rPr>
        <w:t>NAPSA</w:t>
      </w:r>
      <w:r w:rsidRPr="00082565">
        <w:rPr>
          <w:rFonts w:ascii="Arial" w:hAnsi="Arial" w:cs="Arial"/>
          <w:spacing w:val="1"/>
          <w:sz w:val="24"/>
        </w:rPr>
        <w:t xml:space="preserve"> </w:t>
      </w:r>
      <w:r w:rsidRPr="00082565">
        <w:rPr>
          <w:rFonts w:ascii="Arial" w:hAnsi="Arial" w:cs="Arial"/>
          <w:spacing w:val="-1"/>
          <w:sz w:val="24"/>
        </w:rPr>
        <w:t>Education Committee</w:t>
      </w:r>
      <w:r w:rsidRPr="00082565">
        <w:rPr>
          <w:rFonts w:ascii="Arial" w:hAnsi="Arial" w:cs="Arial"/>
          <w:spacing w:val="25"/>
          <w:sz w:val="24"/>
        </w:rPr>
        <w:t xml:space="preserve"> </w:t>
      </w:r>
    </w:p>
    <w:p w14:paraId="4C1593FE" w14:textId="77777777" w:rsidR="00150295" w:rsidRDefault="00B93191" w:rsidP="00150295">
      <w:pPr>
        <w:rPr>
          <w:rStyle w:val="Hyperlink"/>
          <w:rFonts w:ascii="Arial" w:eastAsia="Arial" w:hAnsi="Arial" w:cs="Arial"/>
          <w:sz w:val="24"/>
          <w:szCs w:val="24"/>
        </w:rPr>
      </w:pPr>
      <w:hyperlink r:id="rId17" w:history="1">
        <w:r w:rsidR="00150295" w:rsidRPr="00082565">
          <w:rPr>
            <w:rStyle w:val="Hyperlink"/>
            <w:rFonts w:ascii="Arial" w:eastAsia="Arial" w:hAnsi="Arial" w:cs="Arial"/>
            <w:sz w:val="24"/>
            <w:szCs w:val="24"/>
          </w:rPr>
          <w:t>napsa-now.org/</w:t>
        </w:r>
      </w:hyperlink>
    </w:p>
    <w:p w14:paraId="72DB5FA5" w14:textId="77777777" w:rsidR="00150295" w:rsidRDefault="00150295" w:rsidP="00150295">
      <w:pPr>
        <w:rPr>
          <w:rStyle w:val="Hyperlink"/>
          <w:rFonts w:ascii="Arial" w:eastAsia="Arial" w:hAnsi="Arial" w:cs="Arial"/>
          <w:sz w:val="24"/>
          <w:szCs w:val="24"/>
        </w:rPr>
      </w:pPr>
    </w:p>
    <w:p w14:paraId="64F13E1E" w14:textId="77777777" w:rsidR="00150295" w:rsidRDefault="00150295" w:rsidP="00150295">
      <w:pPr>
        <w:rPr>
          <w:rStyle w:val="Hyperlink"/>
          <w:rFonts w:ascii="Arial" w:eastAsia="Arial" w:hAnsi="Arial" w:cs="Arial"/>
          <w:sz w:val="24"/>
          <w:szCs w:val="24"/>
        </w:rPr>
      </w:pPr>
    </w:p>
    <w:p w14:paraId="15E8E46F" w14:textId="77777777" w:rsidR="00150295" w:rsidRPr="00082565" w:rsidRDefault="00150295" w:rsidP="00150295">
      <w:pPr>
        <w:pStyle w:val="NoSpacing"/>
        <w:rPr>
          <w:rFonts w:ascii="Arial" w:hAnsi="Arial" w:cs="Arial"/>
          <w:spacing w:val="-1"/>
          <w:sz w:val="24"/>
        </w:rPr>
      </w:pPr>
      <w:r w:rsidRPr="00082565">
        <w:rPr>
          <w:rFonts w:ascii="Arial" w:hAnsi="Arial" w:cs="Arial"/>
          <w:b/>
          <w:spacing w:val="-1"/>
          <w:sz w:val="24"/>
        </w:rPr>
        <w:t>Trudy Gregorie</w:t>
      </w:r>
    </w:p>
    <w:p w14:paraId="22904081" w14:textId="77777777" w:rsidR="00150295" w:rsidRPr="00082565" w:rsidRDefault="00150295" w:rsidP="00150295">
      <w:pPr>
        <w:pStyle w:val="NoSpacing"/>
        <w:rPr>
          <w:rFonts w:ascii="Arial" w:hAnsi="Arial" w:cs="Arial"/>
          <w:spacing w:val="33"/>
          <w:sz w:val="24"/>
        </w:rPr>
      </w:pPr>
      <w:r w:rsidRPr="00082565">
        <w:rPr>
          <w:rFonts w:ascii="Arial" w:hAnsi="Arial" w:cs="Arial"/>
          <w:spacing w:val="-1"/>
          <w:sz w:val="24"/>
        </w:rPr>
        <w:t>Executive</w:t>
      </w:r>
      <w:r w:rsidRPr="00082565">
        <w:rPr>
          <w:rFonts w:ascii="Arial" w:hAnsi="Arial" w:cs="Arial"/>
          <w:spacing w:val="1"/>
          <w:sz w:val="24"/>
        </w:rPr>
        <w:t xml:space="preserve"> </w:t>
      </w:r>
      <w:r w:rsidRPr="00082565">
        <w:rPr>
          <w:rFonts w:ascii="Arial" w:hAnsi="Arial" w:cs="Arial"/>
          <w:spacing w:val="-1"/>
          <w:sz w:val="24"/>
        </w:rPr>
        <w:t>Director</w:t>
      </w:r>
      <w:r w:rsidRPr="00082565">
        <w:rPr>
          <w:rFonts w:ascii="Arial" w:hAnsi="Arial" w:cs="Arial"/>
          <w:spacing w:val="33"/>
          <w:sz w:val="24"/>
        </w:rPr>
        <w:t xml:space="preserve"> </w:t>
      </w:r>
    </w:p>
    <w:p w14:paraId="130767F6" w14:textId="77777777" w:rsidR="00150295" w:rsidRPr="00082565" w:rsidRDefault="00150295" w:rsidP="00150295">
      <w:pPr>
        <w:pStyle w:val="NoSpacing"/>
        <w:rPr>
          <w:rFonts w:ascii="Arial" w:hAnsi="Arial" w:cs="Arial"/>
          <w:spacing w:val="-1"/>
          <w:sz w:val="24"/>
        </w:rPr>
      </w:pPr>
      <w:r w:rsidRPr="00082565">
        <w:rPr>
          <w:rFonts w:ascii="Arial" w:hAnsi="Arial" w:cs="Arial"/>
          <w:spacing w:val="-1"/>
          <w:sz w:val="24"/>
        </w:rPr>
        <w:t>National</w:t>
      </w:r>
      <w:r w:rsidRPr="00082565">
        <w:rPr>
          <w:rFonts w:ascii="Arial" w:hAnsi="Arial" w:cs="Arial"/>
          <w:spacing w:val="-3"/>
          <w:sz w:val="24"/>
        </w:rPr>
        <w:t xml:space="preserve"> </w:t>
      </w:r>
      <w:r w:rsidRPr="00082565">
        <w:rPr>
          <w:rFonts w:ascii="Arial" w:hAnsi="Arial" w:cs="Arial"/>
          <w:spacing w:val="-1"/>
          <w:sz w:val="24"/>
        </w:rPr>
        <w:t>Adult</w:t>
      </w:r>
      <w:r w:rsidRPr="00082565">
        <w:rPr>
          <w:rFonts w:ascii="Arial" w:hAnsi="Arial" w:cs="Arial"/>
          <w:spacing w:val="-2"/>
          <w:sz w:val="24"/>
        </w:rPr>
        <w:t xml:space="preserve"> </w:t>
      </w:r>
      <w:r w:rsidRPr="00082565">
        <w:rPr>
          <w:rFonts w:ascii="Arial" w:hAnsi="Arial" w:cs="Arial"/>
          <w:spacing w:val="-1"/>
          <w:sz w:val="24"/>
        </w:rPr>
        <w:t>Protective</w:t>
      </w:r>
      <w:r w:rsidRPr="00082565">
        <w:rPr>
          <w:rFonts w:ascii="Arial" w:hAnsi="Arial" w:cs="Arial"/>
          <w:spacing w:val="1"/>
          <w:sz w:val="24"/>
        </w:rPr>
        <w:t xml:space="preserve"> </w:t>
      </w:r>
      <w:r w:rsidRPr="00082565">
        <w:rPr>
          <w:rFonts w:ascii="Arial" w:hAnsi="Arial" w:cs="Arial"/>
          <w:spacing w:val="-1"/>
          <w:sz w:val="24"/>
        </w:rPr>
        <w:t>Services</w:t>
      </w:r>
      <w:r w:rsidRPr="00082565">
        <w:rPr>
          <w:rFonts w:ascii="Arial" w:hAnsi="Arial" w:cs="Arial"/>
          <w:spacing w:val="29"/>
          <w:sz w:val="24"/>
        </w:rPr>
        <w:t xml:space="preserve"> </w:t>
      </w:r>
      <w:r w:rsidRPr="00082565">
        <w:rPr>
          <w:rFonts w:ascii="Arial" w:hAnsi="Arial" w:cs="Arial"/>
          <w:spacing w:val="-1"/>
          <w:sz w:val="24"/>
        </w:rPr>
        <w:t>Association</w:t>
      </w:r>
    </w:p>
    <w:p w14:paraId="1E2C0CB4" w14:textId="77777777" w:rsidR="00150295" w:rsidRDefault="00B93191" w:rsidP="00150295">
      <w:pPr>
        <w:pStyle w:val="NoSpacing"/>
        <w:rPr>
          <w:rStyle w:val="Hyperlink"/>
          <w:rFonts w:ascii="Arial" w:eastAsia="Arial" w:hAnsi="Arial" w:cs="Arial"/>
          <w:sz w:val="24"/>
          <w:szCs w:val="24"/>
        </w:rPr>
      </w:pPr>
      <w:hyperlink r:id="rId18" w:history="1">
        <w:r w:rsidR="00150295" w:rsidRPr="00082565">
          <w:rPr>
            <w:rStyle w:val="Hyperlink"/>
            <w:rFonts w:ascii="Arial" w:eastAsia="Arial" w:hAnsi="Arial" w:cs="Arial"/>
            <w:sz w:val="24"/>
            <w:szCs w:val="24"/>
          </w:rPr>
          <w:t>napsa-now.org/</w:t>
        </w:r>
      </w:hyperlink>
    </w:p>
    <w:p w14:paraId="1AF0220B" w14:textId="77777777" w:rsidR="00150295" w:rsidRDefault="00150295" w:rsidP="00150295">
      <w:pPr>
        <w:pStyle w:val="NoSpacing"/>
        <w:rPr>
          <w:rStyle w:val="Hyperlink"/>
          <w:rFonts w:ascii="Arial" w:eastAsia="Arial" w:hAnsi="Arial" w:cs="Arial"/>
          <w:sz w:val="24"/>
          <w:szCs w:val="24"/>
        </w:rPr>
      </w:pPr>
    </w:p>
    <w:p w14:paraId="0956D2DF" w14:textId="77777777" w:rsidR="00150295" w:rsidRDefault="00150295" w:rsidP="00150295">
      <w:pPr>
        <w:pStyle w:val="NoSpacing"/>
        <w:rPr>
          <w:rFonts w:ascii="Arial" w:eastAsia="Arial" w:hAnsi="Arial" w:cs="Arial"/>
          <w:b/>
          <w:sz w:val="24"/>
          <w:szCs w:val="24"/>
        </w:rPr>
      </w:pPr>
    </w:p>
    <w:p w14:paraId="62E46471" w14:textId="77777777" w:rsidR="00150295" w:rsidRPr="00082565" w:rsidRDefault="00150295" w:rsidP="00150295">
      <w:pPr>
        <w:pStyle w:val="NoSpacing"/>
        <w:rPr>
          <w:rFonts w:ascii="Arial" w:eastAsia="Arial" w:hAnsi="Arial" w:cs="Arial"/>
          <w:sz w:val="24"/>
          <w:szCs w:val="24"/>
        </w:rPr>
      </w:pPr>
      <w:r w:rsidRPr="00082565">
        <w:rPr>
          <w:rFonts w:ascii="Arial" w:eastAsia="Arial" w:hAnsi="Arial" w:cs="Arial"/>
          <w:b/>
          <w:sz w:val="24"/>
          <w:szCs w:val="24"/>
        </w:rPr>
        <w:t>Stacey Lindberg</w:t>
      </w:r>
      <w:r w:rsidRPr="00082565">
        <w:rPr>
          <w:rFonts w:ascii="Arial" w:eastAsia="Arial" w:hAnsi="Arial" w:cs="Arial"/>
          <w:sz w:val="24"/>
          <w:szCs w:val="24"/>
        </w:rPr>
        <w:t>, Co-Chair</w:t>
      </w:r>
    </w:p>
    <w:p w14:paraId="6EEE1C10" w14:textId="77777777" w:rsidR="00150295" w:rsidRDefault="00150295" w:rsidP="00150295">
      <w:pPr>
        <w:pStyle w:val="NoSpacing"/>
        <w:rPr>
          <w:rFonts w:ascii="Arial" w:eastAsia="Arial" w:hAnsi="Arial" w:cs="Arial"/>
          <w:sz w:val="24"/>
          <w:szCs w:val="24"/>
        </w:rPr>
      </w:pPr>
      <w:r w:rsidRPr="00082565">
        <w:rPr>
          <w:rFonts w:ascii="Arial" w:eastAsia="Arial" w:hAnsi="Arial" w:cs="Arial"/>
          <w:sz w:val="24"/>
          <w:szCs w:val="24"/>
        </w:rPr>
        <w:t xml:space="preserve">Protective Services Operations Committee of the </w:t>
      </w:r>
    </w:p>
    <w:p w14:paraId="3FB789EC" w14:textId="77777777" w:rsidR="00150295" w:rsidRPr="00082565" w:rsidRDefault="00150295" w:rsidP="00150295">
      <w:pPr>
        <w:pStyle w:val="NoSpacing"/>
        <w:rPr>
          <w:rFonts w:ascii="Arial" w:eastAsia="Arial" w:hAnsi="Arial" w:cs="Arial"/>
          <w:sz w:val="24"/>
          <w:szCs w:val="24"/>
        </w:rPr>
      </w:pPr>
      <w:r w:rsidRPr="00082565">
        <w:rPr>
          <w:rFonts w:ascii="Arial" w:eastAsia="Arial" w:hAnsi="Arial" w:cs="Arial"/>
          <w:sz w:val="24"/>
          <w:szCs w:val="24"/>
        </w:rPr>
        <w:t>County Welfare Directors Association</w:t>
      </w:r>
      <w:r>
        <w:rPr>
          <w:rFonts w:ascii="Arial" w:eastAsia="Arial" w:hAnsi="Arial" w:cs="Arial"/>
          <w:sz w:val="24"/>
          <w:szCs w:val="24"/>
        </w:rPr>
        <w:t xml:space="preserve"> of California</w:t>
      </w:r>
    </w:p>
    <w:p w14:paraId="7F33032A" w14:textId="77777777" w:rsidR="00150295" w:rsidRDefault="00B93191" w:rsidP="00150295">
      <w:pPr>
        <w:pStyle w:val="NoSpacing"/>
        <w:rPr>
          <w:rFonts w:ascii="Arial" w:eastAsia="Arial" w:hAnsi="Arial" w:cs="Arial"/>
          <w:sz w:val="24"/>
          <w:szCs w:val="24"/>
        </w:rPr>
      </w:pPr>
      <w:hyperlink r:id="rId19" w:history="1">
        <w:r w:rsidR="00150295" w:rsidRPr="005B2889">
          <w:rPr>
            <w:rStyle w:val="Hyperlink"/>
            <w:rFonts w:ascii="Arial" w:eastAsia="Arial" w:hAnsi="Arial" w:cs="Arial"/>
            <w:sz w:val="24"/>
            <w:szCs w:val="24"/>
          </w:rPr>
          <w:t>https://www.cwda.org/about-cwda</w:t>
        </w:r>
      </w:hyperlink>
    </w:p>
    <w:p w14:paraId="630D59B1" w14:textId="77777777" w:rsidR="00150295" w:rsidRDefault="00150295" w:rsidP="00150295">
      <w:pPr>
        <w:pStyle w:val="NoSpacing"/>
        <w:rPr>
          <w:rFonts w:ascii="Arial" w:eastAsia="Arial" w:hAnsi="Arial" w:cs="Arial"/>
          <w:sz w:val="24"/>
          <w:szCs w:val="24"/>
        </w:rPr>
      </w:pPr>
    </w:p>
    <w:p w14:paraId="1236C9D3" w14:textId="77777777" w:rsidR="00150295" w:rsidRDefault="00150295" w:rsidP="00150295">
      <w:pPr>
        <w:pStyle w:val="NoSpacing"/>
      </w:pPr>
    </w:p>
    <w:p w14:paraId="5AE9540E" w14:textId="77777777" w:rsidR="00150295" w:rsidRPr="00082565" w:rsidRDefault="00150295" w:rsidP="00150295">
      <w:pPr>
        <w:pStyle w:val="NoSpacing"/>
        <w:rPr>
          <w:rFonts w:ascii="Arial" w:eastAsia="Arial" w:hAnsi="Arial" w:cs="Arial"/>
          <w:sz w:val="24"/>
          <w:szCs w:val="24"/>
        </w:rPr>
      </w:pPr>
      <w:r w:rsidRPr="00082565">
        <w:rPr>
          <w:rFonts w:ascii="Arial" w:eastAsia="Arial" w:hAnsi="Arial" w:cs="Arial"/>
          <w:b/>
          <w:sz w:val="24"/>
          <w:szCs w:val="24"/>
        </w:rPr>
        <w:t>Sandy Skezas</w:t>
      </w:r>
      <w:r w:rsidRPr="00082565">
        <w:rPr>
          <w:rFonts w:ascii="Arial" w:eastAsia="Arial" w:hAnsi="Arial" w:cs="Arial"/>
          <w:sz w:val="24"/>
          <w:szCs w:val="24"/>
        </w:rPr>
        <w:t>, Co-Chair</w:t>
      </w:r>
    </w:p>
    <w:p w14:paraId="444A83F6" w14:textId="77777777" w:rsidR="00150295" w:rsidRDefault="00150295" w:rsidP="00150295">
      <w:pPr>
        <w:pStyle w:val="NoSpacing"/>
        <w:rPr>
          <w:rFonts w:ascii="Arial" w:eastAsia="Arial" w:hAnsi="Arial" w:cs="Arial"/>
          <w:sz w:val="24"/>
          <w:szCs w:val="24"/>
        </w:rPr>
      </w:pPr>
      <w:r w:rsidRPr="00082565">
        <w:rPr>
          <w:rFonts w:ascii="Arial" w:eastAsia="Arial" w:hAnsi="Arial" w:cs="Arial"/>
          <w:sz w:val="24"/>
          <w:szCs w:val="24"/>
        </w:rPr>
        <w:t xml:space="preserve">Protective Services Operations Committee of the </w:t>
      </w:r>
    </w:p>
    <w:p w14:paraId="79B55D43" w14:textId="77777777" w:rsidR="00150295" w:rsidRPr="00082565" w:rsidRDefault="00150295" w:rsidP="00150295">
      <w:pPr>
        <w:pStyle w:val="NoSpacing"/>
        <w:rPr>
          <w:rFonts w:ascii="Arial" w:eastAsia="Arial" w:hAnsi="Arial" w:cs="Arial"/>
          <w:sz w:val="24"/>
          <w:szCs w:val="24"/>
        </w:rPr>
      </w:pPr>
      <w:r w:rsidRPr="00082565">
        <w:rPr>
          <w:rFonts w:ascii="Arial" w:eastAsia="Arial" w:hAnsi="Arial" w:cs="Arial"/>
          <w:sz w:val="24"/>
          <w:szCs w:val="24"/>
        </w:rPr>
        <w:t>County Welfare Directors Association</w:t>
      </w:r>
      <w:r>
        <w:rPr>
          <w:rFonts w:ascii="Arial" w:eastAsia="Arial" w:hAnsi="Arial" w:cs="Arial"/>
          <w:sz w:val="24"/>
          <w:szCs w:val="24"/>
        </w:rPr>
        <w:t xml:space="preserve"> of California</w:t>
      </w:r>
    </w:p>
    <w:p w14:paraId="3DC7DEEF" w14:textId="77777777" w:rsidR="00150295" w:rsidRDefault="00150295" w:rsidP="00150295">
      <w:pPr>
        <w:pStyle w:val="NoSpacing"/>
        <w:rPr>
          <w:rFonts w:ascii="Arial" w:eastAsia="Arial" w:hAnsi="Arial" w:cs="Arial"/>
          <w:sz w:val="24"/>
          <w:szCs w:val="24"/>
        </w:rPr>
      </w:pPr>
      <w:r w:rsidRPr="00F3589C">
        <w:rPr>
          <w:rFonts w:ascii="Arial" w:eastAsia="Arial" w:hAnsi="Arial" w:cs="Arial"/>
          <w:noProof/>
        </w:rPr>
        <mc:AlternateContent>
          <mc:Choice Requires="wps">
            <w:drawing>
              <wp:anchor distT="45720" distB="45720" distL="114300" distR="114300" simplePos="0" relativeHeight="251887616" behindDoc="0" locked="0" layoutInCell="1" allowOverlap="1" wp14:anchorId="37C03996" wp14:editId="646E0343">
                <wp:simplePos x="0" y="0"/>
                <wp:positionH relativeFrom="column">
                  <wp:posOffset>330200</wp:posOffset>
                </wp:positionH>
                <wp:positionV relativeFrom="paragraph">
                  <wp:posOffset>602615</wp:posOffset>
                </wp:positionV>
                <wp:extent cx="6179820" cy="655320"/>
                <wp:effectExtent l="0" t="0" r="1143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6553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C2F78BF" w14:textId="77777777" w:rsidR="00CD655F" w:rsidRDefault="00CD655F" w:rsidP="00150295">
                            <w:pPr>
                              <w:jc w:val="center"/>
                              <w:rPr>
                                <w:rFonts w:ascii="Arial" w:hAnsi="Arial" w:cs="Arial"/>
                                <w:sz w:val="24"/>
                                <w:szCs w:val="24"/>
                              </w:rPr>
                            </w:pPr>
                            <w:r w:rsidRPr="00F3589C">
                              <w:rPr>
                                <w:rFonts w:ascii="Arial" w:hAnsi="Arial" w:cs="Arial"/>
                                <w:b/>
                                <w:sz w:val="24"/>
                                <w:szCs w:val="24"/>
                              </w:rPr>
                              <w:t>Academy for Professional Excellence-</w:t>
                            </w:r>
                            <w:r w:rsidRPr="00F3589C">
                              <w:rPr>
                                <w:rFonts w:ascii="Arial" w:hAnsi="Arial" w:cs="Arial"/>
                                <w:sz w:val="24"/>
                                <w:szCs w:val="24"/>
                              </w:rPr>
                              <w:t xml:space="preserve"> 6505 Alvarado Road, Suite 107 </w:t>
                            </w:r>
                          </w:p>
                          <w:p w14:paraId="04380E02" w14:textId="77777777" w:rsidR="00CD655F" w:rsidRPr="00F3589C" w:rsidRDefault="00CD655F" w:rsidP="00150295">
                            <w:pPr>
                              <w:jc w:val="center"/>
                              <w:rPr>
                                <w:rFonts w:ascii="Arial" w:hAnsi="Arial" w:cs="Arial"/>
                                <w:sz w:val="24"/>
                                <w:szCs w:val="24"/>
                              </w:rPr>
                            </w:pPr>
                            <w:r w:rsidRPr="00F3589C">
                              <w:rPr>
                                <w:rFonts w:ascii="Arial" w:hAnsi="Arial" w:cs="Arial"/>
                                <w:sz w:val="24"/>
                                <w:szCs w:val="24"/>
                              </w:rPr>
                              <w:t>Tel. (619) 594-3546 – Fax: (619) 594-1118 – http://theacademy.sdsu.edu/programs/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C03996" id="_x0000_t202" coordsize="21600,21600" o:spt="202" path="m,l,21600r21600,l21600,xe">
                <v:stroke joinstyle="miter"/>
                <v:path gradientshapeok="t" o:connecttype="rect"/>
              </v:shapetype>
              <v:shape id="Text Box 2" o:spid="_x0000_s1026" type="#_x0000_t202" style="position:absolute;margin-left:26pt;margin-top:47.45pt;width:486.6pt;height:51.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" fillcolor="white [3201]" strokecolor="black [3200]" strokeweight="2pt">
                <v:textbox>
                  <w:txbxContent>
                    <w:p w14:paraId="3C2F78BF" w14:textId="77777777" w:rsidR="00CD655F" w:rsidRDefault="00CD655F" w:rsidP="00150295">
                      <w:pPr>
                        <w:jc w:val="center"/>
                        <w:rPr>
                          <w:rFonts w:ascii="Arial" w:hAnsi="Arial" w:cs="Arial"/>
                          <w:sz w:val="24"/>
                          <w:szCs w:val="24"/>
                        </w:rPr>
                      </w:pPr>
                      <w:r w:rsidRPr="00F3589C">
                        <w:rPr>
                          <w:rFonts w:ascii="Arial" w:hAnsi="Arial" w:cs="Arial"/>
                          <w:b/>
                          <w:sz w:val="24"/>
                          <w:szCs w:val="24"/>
                        </w:rPr>
                        <w:t>Academy for Professional Excellence-</w:t>
                      </w:r>
                      <w:r w:rsidRPr="00F3589C">
                        <w:rPr>
                          <w:rFonts w:ascii="Arial" w:hAnsi="Arial" w:cs="Arial"/>
                          <w:sz w:val="24"/>
                          <w:szCs w:val="24"/>
                        </w:rPr>
                        <w:t xml:space="preserve"> 6505 Alvarado Road, Suite 107 </w:t>
                      </w:r>
                    </w:p>
                    <w:p w14:paraId="04380E02" w14:textId="77777777" w:rsidR="00CD655F" w:rsidRPr="00F3589C" w:rsidRDefault="00CD655F" w:rsidP="00150295">
                      <w:pPr>
                        <w:jc w:val="center"/>
                        <w:rPr>
                          <w:rFonts w:ascii="Arial" w:hAnsi="Arial" w:cs="Arial"/>
                          <w:sz w:val="24"/>
                          <w:szCs w:val="24"/>
                        </w:rPr>
                      </w:pPr>
                      <w:r w:rsidRPr="00F3589C">
                        <w:rPr>
                          <w:rFonts w:ascii="Arial" w:hAnsi="Arial" w:cs="Arial"/>
                          <w:sz w:val="24"/>
                          <w:szCs w:val="24"/>
                        </w:rPr>
                        <w:t>Tel. (619) 594-3546 – Fax: (619) 594-1118 – http://theacademy.sdsu.edu/programs/</w:t>
                      </w:r>
                    </w:p>
                  </w:txbxContent>
                </v:textbox>
                <w10:wrap type="square"/>
              </v:shape>
            </w:pict>
          </mc:Fallback>
        </mc:AlternateContent>
      </w:r>
      <w:hyperlink r:id="rId20" w:history="1">
        <w:r w:rsidRPr="005B2889">
          <w:rPr>
            <w:rStyle w:val="Hyperlink"/>
            <w:rFonts w:ascii="Arial" w:eastAsia="Arial" w:hAnsi="Arial" w:cs="Arial"/>
            <w:sz w:val="24"/>
            <w:szCs w:val="24"/>
          </w:rPr>
          <w:t>https://www.cwda.org/about-cwda</w:t>
        </w:r>
      </w:hyperlink>
    </w:p>
    <w:p w14:paraId="062AFB5E" w14:textId="77777777" w:rsidR="00012DC1" w:rsidRPr="00012DC1" w:rsidRDefault="00012DC1" w:rsidP="00012DC1">
      <w:pPr>
        <w:spacing w:line="243" w:lineRule="auto"/>
        <w:rPr>
          <w:rFonts w:ascii="Arial" w:eastAsia="Arial" w:hAnsi="Arial" w:cs="Arial"/>
        </w:rPr>
        <w:sectPr w:rsidR="00012DC1" w:rsidRPr="00012DC1" w:rsidSect="00012DC1">
          <w:pgSz w:w="12240" w:h="15840"/>
          <w:pgMar w:top="1160" w:right="1220" w:bottom="2100" w:left="1220" w:header="778" w:footer="576" w:gutter="0"/>
          <w:cols w:space="720"/>
          <w:docGrid w:linePitch="299"/>
        </w:sectPr>
      </w:pPr>
    </w:p>
    <w:p w14:paraId="39F9F6FA" w14:textId="77777777" w:rsidR="00012DC1" w:rsidRPr="00012DC1" w:rsidRDefault="00012DC1" w:rsidP="00012DC1">
      <w:pPr>
        <w:spacing w:before="12" w:line="200" w:lineRule="exact"/>
        <w:rPr>
          <w:rFonts w:ascii="Arial" w:hAnsi="Arial" w:cs="Arial"/>
          <w:sz w:val="20"/>
          <w:szCs w:val="20"/>
        </w:rPr>
      </w:pPr>
    </w:p>
    <w:p w14:paraId="4584A6A4" w14:textId="77777777" w:rsidR="00012DC1" w:rsidRPr="00012DC1" w:rsidRDefault="00012DC1" w:rsidP="00012DC1">
      <w:pPr>
        <w:spacing w:before="58"/>
        <w:ind w:left="1494" w:right="1497"/>
        <w:jc w:val="center"/>
        <w:outlineLvl w:val="3"/>
        <w:rPr>
          <w:rFonts w:ascii="Arial" w:eastAsia="Arial" w:hAnsi="Arial" w:cs="Arial"/>
          <w:sz w:val="32"/>
          <w:szCs w:val="32"/>
        </w:rPr>
      </w:pPr>
      <w:r w:rsidRPr="00012DC1">
        <w:rPr>
          <w:rFonts w:ascii="Arial" w:eastAsia="Arial" w:hAnsi="Arial" w:cs="Arial"/>
          <w:b/>
          <w:bCs/>
          <w:spacing w:val="-6"/>
          <w:sz w:val="32"/>
          <w:szCs w:val="32"/>
        </w:rPr>
        <w:t>A</w:t>
      </w:r>
      <w:r w:rsidRPr="00012DC1">
        <w:rPr>
          <w:rFonts w:ascii="Arial" w:eastAsia="Arial" w:hAnsi="Arial" w:cs="Arial"/>
          <w:b/>
          <w:bCs/>
          <w:spacing w:val="2"/>
          <w:sz w:val="32"/>
          <w:szCs w:val="32"/>
        </w:rPr>
        <w:t>CKN</w:t>
      </w:r>
      <w:r w:rsidRPr="00012DC1">
        <w:rPr>
          <w:rFonts w:ascii="Arial" w:eastAsia="Arial" w:hAnsi="Arial" w:cs="Arial"/>
          <w:b/>
          <w:bCs/>
          <w:spacing w:val="-2"/>
          <w:sz w:val="32"/>
          <w:szCs w:val="32"/>
        </w:rPr>
        <w:t>O</w:t>
      </w:r>
      <w:r w:rsidRPr="00012DC1">
        <w:rPr>
          <w:rFonts w:ascii="Arial" w:eastAsia="Arial" w:hAnsi="Arial" w:cs="Arial"/>
          <w:b/>
          <w:bCs/>
          <w:spacing w:val="1"/>
          <w:sz w:val="32"/>
          <w:szCs w:val="32"/>
        </w:rPr>
        <w:t>W</w:t>
      </w:r>
      <w:r w:rsidRPr="00012DC1">
        <w:rPr>
          <w:rFonts w:ascii="Arial" w:eastAsia="Arial" w:hAnsi="Arial" w:cs="Arial"/>
          <w:b/>
          <w:bCs/>
          <w:spacing w:val="-1"/>
          <w:sz w:val="32"/>
          <w:szCs w:val="32"/>
        </w:rPr>
        <w:t>L</w:t>
      </w:r>
      <w:r w:rsidRPr="00012DC1">
        <w:rPr>
          <w:rFonts w:ascii="Arial" w:eastAsia="Arial" w:hAnsi="Arial" w:cs="Arial"/>
          <w:b/>
          <w:bCs/>
          <w:sz w:val="32"/>
          <w:szCs w:val="32"/>
        </w:rPr>
        <w:t>E</w:t>
      </w:r>
      <w:r w:rsidRPr="00012DC1">
        <w:rPr>
          <w:rFonts w:ascii="Arial" w:eastAsia="Arial" w:hAnsi="Arial" w:cs="Arial"/>
          <w:b/>
          <w:bCs/>
          <w:spacing w:val="2"/>
          <w:sz w:val="32"/>
          <w:szCs w:val="32"/>
        </w:rPr>
        <w:t>D</w:t>
      </w:r>
      <w:r w:rsidRPr="00012DC1">
        <w:rPr>
          <w:rFonts w:ascii="Arial" w:eastAsia="Arial" w:hAnsi="Arial" w:cs="Arial"/>
          <w:b/>
          <w:bCs/>
          <w:spacing w:val="1"/>
          <w:sz w:val="32"/>
          <w:szCs w:val="32"/>
        </w:rPr>
        <w:t>G</w:t>
      </w:r>
      <w:r w:rsidRPr="00012DC1">
        <w:rPr>
          <w:rFonts w:ascii="Arial" w:eastAsia="Arial" w:hAnsi="Arial" w:cs="Arial"/>
          <w:b/>
          <w:bCs/>
          <w:sz w:val="32"/>
          <w:szCs w:val="32"/>
        </w:rPr>
        <w:t>ME</w:t>
      </w:r>
      <w:r w:rsidRPr="00012DC1">
        <w:rPr>
          <w:rFonts w:ascii="Arial" w:eastAsia="Arial" w:hAnsi="Arial" w:cs="Arial"/>
          <w:b/>
          <w:bCs/>
          <w:spacing w:val="-1"/>
          <w:sz w:val="32"/>
          <w:szCs w:val="32"/>
        </w:rPr>
        <w:t>NT</w:t>
      </w:r>
      <w:r w:rsidRPr="00012DC1">
        <w:rPr>
          <w:rFonts w:ascii="Arial" w:eastAsia="Arial" w:hAnsi="Arial" w:cs="Arial"/>
          <w:b/>
          <w:bCs/>
          <w:sz w:val="32"/>
          <w:szCs w:val="32"/>
        </w:rPr>
        <w:t>S</w:t>
      </w:r>
    </w:p>
    <w:p w14:paraId="7B29824A" w14:textId="77777777" w:rsidR="00150295" w:rsidRPr="00082565" w:rsidRDefault="00150295" w:rsidP="00150295">
      <w:pPr>
        <w:spacing w:before="2"/>
        <w:ind w:left="375" w:right="375" w:hanging="5"/>
        <w:jc w:val="center"/>
        <w:rPr>
          <w:rFonts w:ascii="Arial" w:eastAsia="Arial" w:hAnsi="Arial" w:cs="Arial"/>
        </w:rPr>
      </w:pPr>
      <w:r w:rsidRPr="00082565">
        <w:rPr>
          <w:rFonts w:ascii="Arial" w:hAnsi="Arial" w:cs="Arial"/>
          <w:spacing w:val="-1"/>
        </w:rPr>
        <w:t>This</w:t>
      </w:r>
      <w:r w:rsidRPr="00082565">
        <w:rPr>
          <w:rFonts w:ascii="Arial" w:hAnsi="Arial" w:cs="Arial"/>
          <w:spacing w:val="-2"/>
        </w:rPr>
        <w:t xml:space="preserve"> </w:t>
      </w:r>
      <w:r w:rsidRPr="00082565">
        <w:rPr>
          <w:rFonts w:ascii="Arial" w:hAnsi="Arial" w:cs="Arial"/>
          <w:spacing w:val="-1"/>
        </w:rPr>
        <w:t>training</w:t>
      </w:r>
      <w:r w:rsidRPr="00082565">
        <w:rPr>
          <w:rFonts w:ascii="Arial" w:hAnsi="Arial" w:cs="Arial"/>
          <w:spacing w:val="3"/>
        </w:rPr>
        <w:t xml:space="preserve"> </w:t>
      </w:r>
      <w:r w:rsidRPr="00082565">
        <w:rPr>
          <w:rFonts w:ascii="Arial" w:hAnsi="Arial" w:cs="Arial"/>
          <w:spacing w:val="-1"/>
        </w:rPr>
        <w:t>is</w:t>
      </w:r>
      <w:r w:rsidRPr="00082565">
        <w:rPr>
          <w:rFonts w:ascii="Arial" w:hAnsi="Arial" w:cs="Arial"/>
          <w:spacing w:val="-2"/>
        </w:rPr>
        <w:t xml:space="preserve"> </w:t>
      </w:r>
      <w:r w:rsidRPr="00082565">
        <w:rPr>
          <w:rFonts w:ascii="Arial" w:hAnsi="Arial" w:cs="Arial"/>
        </w:rPr>
        <w:t>the</w:t>
      </w:r>
      <w:r w:rsidRPr="00082565">
        <w:rPr>
          <w:rFonts w:ascii="Arial" w:hAnsi="Arial" w:cs="Arial"/>
          <w:spacing w:val="-2"/>
        </w:rPr>
        <w:t xml:space="preserve"> </w:t>
      </w:r>
      <w:r w:rsidRPr="00082565">
        <w:rPr>
          <w:rFonts w:ascii="Arial" w:hAnsi="Arial" w:cs="Arial"/>
          <w:spacing w:val="-1"/>
        </w:rPr>
        <w:t>result</w:t>
      </w:r>
      <w:r w:rsidRPr="00082565">
        <w:rPr>
          <w:rFonts w:ascii="Arial" w:hAnsi="Arial" w:cs="Arial"/>
          <w:spacing w:val="-3"/>
        </w:rPr>
        <w:t xml:space="preserve"> </w:t>
      </w:r>
      <w:r w:rsidRPr="00082565">
        <w:rPr>
          <w:rFonts w:ascii="Arial" w:hAnsi="Arial" w:cs="Arial"/>
          <w:spacing w:val="-2"/>
        </w:rPr>
        <w:t>of</w:t>
      </w:r>
      <w:r w:rsidRPr="00082565">
        <w:rPr>
          <w:rFonts w:ascii="Arial" w:hAnsi="Arial" w:cs="Arial"/>
          <w:spacing w:val="4"/>
        </w:rPr>
        <w:t xml:space="preserve"> </w:t>
      </w:r>
      <w:r w:rsidRPr="00082565">
        <w:rPr>
          <w:rFonts w:ascii="Arial" w:hAnsi="Arial" w:cs="Arial"/>
        </w:rPr>
        <w:t>a</w:t>
      </w:r>
      <w:r w:rsidRPr="00082565">
        <w:rPr>
          <w:rFonts w:ascii="Arial" w:hAnsi="Arial" w:cs="Arial"/>
          <w:spacing w:val="-2"/>
        </w:rPr>
        <w:t xml:space="preserve"> </w:t>
      </w:r>
      <w:r w:rsidRPr="00082565">
        <w:rPr>
          <w:rFonts w:ascii="Arial" w:hAnsi="Arial" w:cs="Arial"/>
          <w:spacing w:val="-1"/>
        </w:rPr>
        <w:t>collaborative</w:t>
      </w:r>
      <w:r w:rsidRPr="00082565">
        <w:rPr>
          <w:rFonts w:ascii="Arial" w:hAnsi="Arial" w:cs="Arial"/>
        </w:rPr>
        <w:t xml:space="preserve"> </w:t>
      </w:r>
      <w:r w:rsidRPr="00082565">
        <w:rPr>
          <w:rFonts w:ascii="Arial" w:hAnsi="Arial" w:cs="Arial"/>
          <w:spacing w:val="-1"/>
        </w:rPr>
        <w:t>effort</w:t>
      </w:r>
      <w:r w:rsidRPr="00082565">
        <w:rPr>
          <w:rFonts w:ascii="Arial" w:hAnsi="Arial" w:cs="Arial"/>
          <w:spacing w:val="2"/>
        </w:rPr>
        <w:t xml:space="preserve"> </w:t>
      </w:r>
      <w:r w:rsidRPr="00082565">
        <w:rPr>
          <w:rFonts w:ascii="Arial" w:hAnsi="Arial" w:cs="Arial"/>
          <w:spacing w:val="-2"/>
        </w:rPr>
        <w:t>between</w:t>
      </w:r>
      <w:r w:rsidRPr="00082565">
        <w:rPr>
          <w:rFonts w:ascii="Arial" w:hAnsi="Arial" w:cs="Arial"/>
        </w:rPr>
        <w:t xml:space="preserve"> </w:t>
      </w:r>
      <w:r w:rsidRPr="00082565">
        <w:rPr>
          <w:rFonts w:ascii="Arial" w:hAnsi="Arial" w:cs="Arial"/>
          <w:spacing w:val="-1"/>
        </w:rPr>
        <w:t>Adult</w:t>
      </w:r>
      <w:r w:rsidRPr="00082565">
        <w:rPr>
          <w:rFonts w:ascii="Arial" w:hAnsi="Arial" w:cs="Arial"/>
          <w:spacing w:val="2"/>
        </w:rPr>
        <w:t xml:space="preserve"> </w:t>
      </w:r>
      <w:r w:rsidRPr="00082565">
        <w:rPr>
          <w:rFonts w:ascii="Arial" w:hAnsi="Arial" w:cs="Arial"/>
          <w:spacing w:val="-1"/>
        </w:rPr>
        <w:t>Protective</w:t>
      </w:r>
      <w:r w:rsidRPr="00082565">
        <w:rPr>
          <w:rFonts w:ascii="Arial" w:hAnsi="Arial" w:cs="Arial"/>
        </w:rPr>
        <w:t xml:space="preserve"> </w:t>
      </w:r>
      <w:r w:rsidRPr="00082565">
        <w:rPr>
          <w:rFonts w:ascii="Arial" w:hAnsi="Arial" w:cs="Arial"/>
          <w:spacing w:val="-1"/>
        </w:rPr>
        <w:t>Services</w:t>
      </w:r>
      <w:r w:rsidRPr="00082565">
        <w:rPr>
          <w:rFonts w:ascii="Arial" w:hAnsi="Arial" w:cs="Arial"/>
          <w:spacing w:val="46"/>
        </w:rPr>
        <w:t xml:space="preserve"> </w:t>
      </w:r>
      <w:r w:rsidRPr="00082565">
        <w:rPr>
          <w:rFonts w:ascii="Arial" w:hAnsi="Arial" w:cs="Arial"/>
          <w:spacing w:val="-1"/>
        </w:rPr>
        <w:t xml:space="preserve">administrators, supervisors, staff </w:t>
      </w:r>
      <w:r w:rsidRPr="00082565">
        <w:rPr>
          <w:rFonts w:ascii="Arial" w:hAnsi="Arial" w:cs="Arial"/>
          <w:spacing w:val="-2"/>
        </w:rPr>
        <w:t>development</w:t>
      </w:r>
      <w:r w:rsidRPr="00082565">
        <w:rPr>
          <w:rFonts w:ascii="Arial" w:hAnsi="Arial" w:cs="Arial"/>
          <w:spacing w:val="-1"/>
        </w:rPr>
        <w:t xml:space="preserve"> officers</w:t>
      </w:r>
      <w:r w:rsidRPr="00082565">
        <w:rPr>
          <w:rFonts w:ascii="Arial" w:hAnsi="Arial" w:cs="Arial"/>
          <w:spacing w:val="1"/>
        </w:rPr>
        <w:t xml:space="preserve"> </w:t>
      </w:r>
      <w:r w:rsidRPr="00082565">
        <w:rPr>
          <w:rFonts w:ascii="Arial" w:hAnsi="Arial" w:cs="Arial"/>
          <w:spacing w:val="-1"/>
        </w:rPr>
        <w:t>and</w:t>
      </w:r>
      <w:r w:rsidRPr="00082565">
        <w:rPr>
          <w:rFonts w:ascii="Arial" w:hAnsi="Arial" w:cs="Arial"/>
          <w:spacing w:val="-2"/>
        </w:rPr>
        <w:t xml:space="preserve"> </w:t>
      </w:r>
      <w:r w:rsidRPr="00082565">
        <w:rPr>
          <w:rFonts w:ascii="Arial" w:hAnsi="Arial" w:cs="Arial"/>
          <w:spacing w:val="-1"/>
        </w:rPr>
        <w:t>workers</w:t>
      </w:r>
      <w:r w:rsidRPr="00082565">
        <w:rPr>
          <w:rFonts w:ascii="Arial" w:hAnsi="Arial" w:cs="Arial"/>
          <w:spacing w:val="-2"/>
        </w:rPr>
        <w:t xml:space="preserve"> </w:t>
      </w:r>
      <w:r w:rsidRPr="00082565">
        <w:rPr>
          <w:rFonts w:ascii="Arial" w:hAnsi="Arial" w:cs="Arial"/>
          <w:spacing w:val="-1"/>
        </w:rPr>
        <w:t>across</w:t>
      </w:r>
      <w:r w:rsidRPr="00082565">
        <w:rPr>
          <w:rFonts w:ascii="Arial" w:hAnsi="Arial" w:cs="Arial"/>
          <w:spacing w:val="-2"/>
        </w:rPr>
        <w:t xml:space="preserve"> </w:t>
      </w:r>
      <w:r w:rsidRPr="00082565">
        <w:rPr>
          <w:rFonts w:ascii="Arial" w:hAnsi="Arial" w:cs="Arial"/>
        </w:rPr>
        <w:t xml:space="preserve">the </w:t>
      </w:r>
      <w:r w:rsidRPr="00082565">
        <w:rPr>
          <w:rFonts w:ascii="Arial" w:hAnsi="Arial" w:cs="Arial"/>
          <w:spacing w:val="-1"/>
        </w:rPr>
        <w:t>state</w:t>
      </w:r>
      <w:r w:rsidRPr="00082565">
        <w:rPr>
          <w:rFonts w:ascii="Arial" w:hAnsi="Arial" w:cs="Arial"/>
          <w:spacing w:val="-2"/>
        </w:rPr>
        <w:t xml:space="preserve"> </w:t>
      </w:r>
      <w:r w:rsidRPr="00082565">
        <w:rPr>
          <w:rFonts w:ascii="Arial" w:hAnsi="Arial" w:cs="Arial"/>
          <w:spacing w:val="-1"/>
        </w:rPr>
        <w:t>and</w:t>
      </w:r>
      <w:r w:rsidRPr="00082565">
        <w:rPr>
          <w:rFonts w:ascii="Arial" w:hAnsi="Arial" w:cs="Arial"/>
          <w:spacing w:val="-2"/>
        </w:rPr>
        <w:t xml:space="preserve"> </w:t>
      </w:r>
      <w:r w:rsidRPr="00082565">
        <w:rPr>
          <w:rFonts w:ascii="Arial" w:hAnsi="Arial" w:cs="Arial"/>
          <w:spacing w:val="-1"/>
        </w:rPr>
        <w:t>the</w:t>
      </w:r>
      <w:r w:rsidRPr="00082565">
        <w:rPr>
          <w:rFonts w:ascii="Arial" w:hAnsi="Arial" w:cs="Arial"/>
          <w:spacing w:val="70"/>
        </w:rPr>
        <w:t xml:space="preserve"> </w:t>
      </w:r>
      <w:r w:rsidRPr="00082565">
        <w:rPr>
          <w:rFonts w:ascii="Arial" w:hAnsi="Arial" w:cs="Arial"/>
          <w:spacing w:val="-1"/>
        </w:rPr>
        <w:t>nation;</w:t>
      </w:r>
      <w:r w:rsidRPr="00082565">
        <w:rPr>
          <w:rFonts w:ascii="Arial" w:hAnsi="Arial" w:cs="Arial"/>
          <w:spacing w:val="2"/>
        </w:rPr>
        <w:t xml:space="preserve"> </w:t>
      </w:r>
      <w:r w:rsidRPr="00082565">
        <w:rPr>
          <w:rFonts w:ascii="Arial" w:hAnsi="Arial" w:cs="Arial"/>
          <w:spacing w:val="-1"/>
        </w:rPr>
        <w:t>professional</w:t>
      </w:r>
      <w:r w:rsidRPr="00082565">
        <w:rPr>
          <w:rFonts w:ascii="Arial" w:hAnsi="Arial" w:cs="Arial"/>
        </w:rPr>
        <w:t xml:space="preserve"> </w:t>
      </w:r>
      <w:r w:rsidRPr="00082565">
        <w:rPr>
          <w:rFonts w:ascii="Arial" w:hAnsi="Arial" w:cs="Arial"/>
          <w:spacing w:val="-1"/>
        </w:rPr>
        <w:t>educators;</w:t>
      </w:r>
      <w:r w:rsidRPr="00082565">
        <w:rPr>
          <w:rFonts w:ascii="Arial" w:hAnsi="Arial" w:cs="Arial"/>
          <w:spacing w:val="2"/>
        </w:rPr>
        <w:t xml:space="preserve"> </w:t>
      </w:r>
      <w:r w:rsidRPr="00082565">
        <w:rPr>
          <w:rFonts w:ascii="Arial" w:hAnsi="Arial" w:cs="Arial"/>
          <w:spacing w:val="-1"/>
        </w:rPr>
        <w:t>and</w:t>
      </w:r>
      <w:r w:rsidRPr="00082565">
        <w:rPr>
          <w:rFonts w:ascii="Arial" w:hAnsi="Arial" w:cs="Arial"/>
          <w:spacing w:val="-2"/>
        </w:rPr>
        <w:t xml:space="preserve"> </w:t>
      </w:r>
      <w:r w:rsidRPr="00082565">
        <w:rPr>
          <w:rFonts w:ascii="Arial" w:hAnsi="Arial" w:cs="Arial"/>
          <w:spacing w:val="-1"/>
        </w:rPr>
        <w:t>the Academy for Professional Excellence</w:t>
      </w:r>
      <w:r w:rsidRPr="00082565">
        <w:rPr>
          <w:rFonts w:ascii="Arial" w:hAnsi="Arial" w:cs="Arial"/>
          <w:spacing w:val="-2"/>
        </w:rPr>
        <w:t xml:space="preserve"> </w:t>
      </w:r>
      <w:r w:rsidRPr="00082565">
        <w:rPr>
          <w:rFonts w:ascii="Arial" w:hAnsi="Arial" w:cs="Arial"/>
          <w:spacing w:val="-1"/>
        </w:rPr>
        <w:t>staff members.</w:t>
      </w:r>
      <w:r w:rsidRPr="00082565">
        <w:rPr>
          <w:rFonts w:ascii="Arial" w:hAnsi="Arial" w:cs="Arial"/>
          <w:spacing w:val="-3"/>
        </w:rPr>
        <w:t xml:space="preserve"> </w:t>
      </w:r>
      <w:r w:rsidRPr="00082565">
        <w:rPr>
          <w:rFonts w:ascii="Arial" w:hAnsi="Arial" w:cs="Arial"/>
          <w:spacing w:val="-1"/>
        </w:rPr>
        <w:t>MASTER</w:t>
      </w:r>
      <w:r w:rsidRPr="00082565">
        <w:rPr>
          <w:rFonts w:ascii="Arial" w:hAnsi="Arial" w:cs="Arial"/>
          <w:spacing w:val="2"/>
        </w:rPr>
        <w:t xml:space="preserve"> </w:t>
      </w:r>
      <w:r w:rsidRPr="00082565">
        <w:rPr>
          <w:rFonts w:ascii="Arial" w:hAnsi="Arial" w:cs="Arial"/>
          <w:spacing w:val="-2"/>
        </w:rPr>
        <w:t>would</w:t>
      </w:r>
      <w:r w:rsidRPr="00082565">
        <w:rPr>
          <w:rFonts w:ascii="Arial" w:hAnsi="Arial" w:cs="Arial"/>
        </w:rPr>
        <w:t xml:space="preserve"> like</w:t>
      </w:r>
      <w:r w:rsidRPr="00082565">
        <w:rPr>
          <w:rFonts w:ascii="Arial" w:hAnsi="Arial" w:cs="Arial"/>
          <w:spacing w:val="-2"/>
        </w:rPr>
        <w:t xml:space="preserve"> </w:t>
      </w:r>
      <w:r w:rsidRPr="00082565">
        <w:rPr>
          <w:rFonts w:ascii="Arial" w:hAnsi="Arial" w:cs="Arial"/>
        </w:rPr>
        <w:t>to</w:t>
      </w:r>
      <w:r w:rsidRPr="00082565">
        <w:rPr>
          <w:rFonts w:ascii="Arial" w:hAnsi="Arial" w:cs="Arial"/>
          <w:spacing w:val="-2"/>
        </w:rPr>
        <w:t xml:space="preserve"> </w:t>
      </w:r>
      <w:r w:rsidRPr="00082565">
        <w:rPr>
          <w:rFonts w:ascii="Arial" w:hAnsi="Arial" w:cs="Arial"/>
          <w:spacing w:val="-1"/>
        </w:rPr>
        <w:t>thank</w:t>
      </w:r>
      <w:r w:rsidRPr="00082565">
        <w:rPr>
          <w:rFonts w:ascii="Arial" w:hAnsi="Arial" w:cs="Arial"/>
          <w:spacing w:val="1"/>
        </w:rPr>
        <w:t xml:space="preserve"> </w:t>
      </w:r>
      <w:r w:rsidRPr="00082565">
        <w:rPr>
          <w:rFonts w:ascii="Arial" w:hAnsi="Arial" w:cs="Arial"/>
        </w:rPr>
        <w:t>the</w:t>
      </w:r>
      <w:r w:rsidRPr="00082565">
        <w:rPr>
          <w:rFonts w:ascii="Arial" w:hAnsi="Arial" w:cs="Arial"/>
          <w:spacing w:val="-4"/>
        </w:rPr>
        <w:t xml:space="preserve"> </w:t>
      </w:r>
      <w:r w:rsidRPr="00082565">
        <w:rPr>
          <w:rFonts w:ascii="Arial" w:hAnsi="Arial" w:cs="Arial"/>
          <w:spacing w:val="-1"/>
        </w:rPr>
        <w:t>following</w:t>
      </w:r>
      <w:r w:rsidRPr="00082565">
        <w:rPr>
          <w:rFonts w:ascii="Arial" w:hAnsi="Arial" w:cs="Arial"/>
          <w:spacing w:val="3"/>
        </w:rPr>
        <w:t xml:space="preserve"> </w:t>
      </w:r>
      <w:r w:rsidRPr="00082565">
        <w:rPr>
          <w:rFonts w:ascii="Arial" w:hAnsi="Arial" w:cs="Arial"/>
          <w:spacing w:val="-1"/>
        </w:rPr>
        <w:t>individuals</w:t>
      </w:r>
      <w:r w:rsidRPr="00082565">
        <w:rPr>
          <w:rFonts w:ascii="Arial" w:hAnsi="Arial" w:cs="Arial"/>
          <w:spacing w:val="1"/>
        </w:rPr>
        <w:t xml:space="preserve"> </w:t>
      </w:r>
      <w:r w:rsidRPr="00082565">
        <w:rPr>
          <w:rFonts w:ascii="Arial" w:hAnsi="Arial" w:cs="Arial"/>
          <w:spacing w:val="-1"/>
        </w:rPr>
        <w:t>and</w:t>
      </w:r>
      <w:r w:rsidRPr="00082565">
        <w:rPr>
          <w:rFonts w:ascii="Arial" w:hAnsi="Arial" w:cs="Arial"/>
        </w:rPr>
        <w:t xml:space="preserve"> </w:t>
      </w:r>
      <w:r w:rsidRPr="00082565">
        <w:rPr>
          <w:rFonts w:ascii="Arial" w:hAnsi="Arial" w:cs="Arial"/>
          <w:spacing w:val="-1"/>
        </w:rPr>
        <w:t>agencies:</w:t>
      </w:r>
    </w:p>
    <w:p w14:paraId="027840E8" w14:textId="77777777" w:rsidR="00150295" w:rsidRPr="00082565" w:rsidRDefault="00150295" w:rsidP="00150295">
      <w:pPr>
        <w:spacing w:line="280" w:lineRule="exact"/>
        <w:rPr>
          <w:rFonts w:ascii="Arial" w:hAnsi="Arial" w:cs="Arial"/>
          <w:sz w:val="28"/>
          <w:szCs w:val="28"/>
        </w:rPr>
      </w:pPr>
    </w:p>
    <w:p w14:paraId="5A5EA6AC" w14:textId="77777777" w:rsidR="00150295" w:rsidRPr="00082565" w:rsidRDefault="00150295" w:rsidP="00150295">
      <w:pPr>
        <w:pStyle w:val="Heading7"/>
        <w:ind w:left="1495" w:right="1497"/>
        <w:jc w:val="center"/>
        <w:rPr>
          <w:rFonts w:cs="Arial"/>
          <w:b w:val="0"/>
          <w:bCs w:val="0"/>
        </w:rPr>
      </w:pPr>
      <w:r w:rsidRPr="00082565">
        <w:rPr>
          <w:rFonts w:cs="Arial"/>
          <w:spacing w:val="-1"/>
        </w:rPr>
        <w:t>Agencies</w:t>
      </w:r>
    </w:p>
    <w:p w14:paraId="7C2CFCA2" w14:textId="77777777" w:rsidR="00150295" w:rsidRPr="00082565" w:rsidRDefault="00150295" w:rsidP="00150295">
      <w:pPr>
        <w:pStyle w:val="BodyText"/>
        <w:spacing w:before="1" w:line="276" w:lineRule="auto"/>
        <w:ind w:left="1193" w:right="1192"/>
        <w:jc w:val="center"/>
        <w:rPr>
          <w:rFonts w:cs="Arial"/>
          <w:spacing w:val="-1"/>
        </w:rPr>
      </w:pPr>
      <w:r w:rsidRPr="00082565">
        <w:rPr>
          <w:rFonts w:cs="Arial"/>
          <w:spacing w:val="-1"/>
        </w:rPr>
        <w:t>California</w:t>
      </w:r>
      <w:r w:rsidRPr="00082565">
        <w:rPr>
          <w:rFonts w:cs="Arial"/>
          <w:spacing w:val="1"/>
        </w:rPr>
        <w:t xml:space="preserve"> </w:t>
      </w:r>
      <w:r w:rsidRPr="00082565">
        <w:rPr>
          <w:rFonts w:cs="Arial"/>
          <w:spacing w:val="-1"/>
        </w:rPr>
        <w:t>Department</w:t>
      </w:r>
      <w:r w:rsidRPr="00082565">
        <w:rPr>
          <w:rFonts w:cs="Arial"/>
          <w:spacing w:val="-2"/>
        </w:rPr>
        <w:t xml:space="preserve"> </w:t>
      </w:r>
      <w:r w:rsidRPr="00082565">
        <w:rPr>
          <w:rFonts w:cs="Arial"/>
          <w:spacing w:val="-1"/>
        </w:rPr>
        <w:t>of</w:t>
      </w:r>
      <w:r w:rsidRPr="00082565">
        <w:rPr>
          <w:rFonts w:cs="Arial"/>
          <w:spacing w:val="3"/>
        </w:rPr>
        <w:t xml:space="preserve"> </w:t>
      </w:r>
      <w:r w:rsidRPr="00082565">
        <w:rPr>
          <w:rFonts w:cs="Arial"/>
          <w:spacing w:val="-1"/>
        </w:rPr>
        <w:t>Social</w:t>
      </w:r>
      <w:r w:rsidRPr="00082565">
        <w:rPr>
          <w:rFonts w:cs="Arial"/>
        </w:rPr>
        <w:t xml:space="preserve"> </w:t>
      </w:r>
      <w:r w:rsidRPr="00082565">
        <w:rPr>
          <w:rFonts w:cs="Arial"/>
          <w:spacing w:val="-1"/>
        </w:rPr>
        <w:t>Services,</w:t>
      </w:r>
      <w:r w:rsidRPr="00082565">
        <w:rPr>
          <w:rFonts w:cs="Arial"/>
        </w:rPr>
        <w:t xml:space="preserve"> </w:t>
      </w:r>
      <w:r w:rsidRPr="00082565">
        <w:rPr>
          <w:rFonts w:cs="Arial"/>
          <w:spacing w:val="-1"/>
        </w:rPr>
        <w:t>Adult</w:t>
      </w:r>
      <w:r w:rsidRPr="00082565">
        <w:rPr>
          <w:rFonts w:cs="Arial"/>
        </w:rPr>
        <w:t xml:space="preserve"> </w:t>
      </w:r>
      <w:r w:rsidRPr="00082565">
        <w:rPr>
          <w:rFonts w:cs="Arial"/>
          <w:spacing w:val="-1"/>
        </w:rPr>
        <w:t>Programs Division</w:t>
      </w:r>
    </w:p>
    <w:p w14:paraId="64E4D620" w14:textId="77777777" w:rsidR="00150295" w:rsidRPr="00082565" w:rsidRDefault="00150295" w:rsidP="00150295">
      <w:pPr>
        <w:pStyle w:val="BodyText"/>
        <w:spacing w:before="1" w:line="276" w:lineRule="auto"/>
        <w:ind w:left="1193" w:right="1192"/>
        <w:jc w:val="center"/>
        <w:rPr>
          <w:rFonts w:cs="Arial"/>
          <w:spacing w:val="-1"/>
        </w:rPr>
      </w:pPr>
      <w:r w:rsidRPr="00082565">
        <w:rPr>
          <w:rFonts w:cs="Arial"/>
          <w:spacing w:val="-1"/>
        </w:rPr>
        <w:t>County of Los Angeles Workforce Development, Aging and Community Services</w:t>
      </w:r>
    </w:p>
    <w:p w14:paraId="39F76C75" w14:textId="77777777" w:rsidR="00150295" w:rsidRPr="00082565" w:rsidRDefault="00150295" w:rsidP="00150295">
      <w:pPr>
        <w:pStyle w:val="BodyText"/>
        <w:spacing w:before="1" w:line="276" w:lineRule="auto"/>
        <w:ind w:left="1193" w:right="1192"/>
        <w:jc w:val="center"/>
        <w:rPr>
          <w:rFonts w:cs="Arial"/>
          <w:spacing w:val="-1"/>
        </w:rPr>
      </w:pPr>
      <w:r w:rsidRPr="00082565">
        <w:rPr>
          <w:rFonts w:cs="Arial"/>
          <w:spacing w:val="-1"/>
        </w:rPr>
        <w:t>Orange County Social Services Agency</w:t>
      </w:r>
    </w:p>
    <w:p w14:paraId="64088E62" w14:textId="77777777" w:rsidR="00150295" w:rsidRPr="00082565" w:rsidRDefault="00150295" w:rsidP="00150295">
      <w:pPr>
        <w:pStyle w:val="BodyText"/>
        <w:spacing w:before="1" w:line="276" w:lineRule="auto"/>
        <w:ind w:left="1193" w:right="1192"/>
        <w:jc w:val="center"/>
        <w:rPr>
          <w:rFonts w:cs="Arial"/>
          <w:spacing w:val="-1"/>
        </w:rPr>
      </w:pPr>
      <w:r w:rsidRPr="00082565">
        <w:rPr>
          <w:rFonts w:cs="Arial"/>
          <w:spacing w:val="-1"/>
        </w:rPr>
        <w:t>Riverside County Department of Public Social Services</w:t>
      </w:r>
    </w:p>
    <w:p w14:paraId="374B2330" w14:textId="77777777" w:rsidR="00150295" w:rsidRPr="00082565" w:rsidRDefault="00150295" w:rsidP="00150295">
      <w:pPr>
        <w:pStyle w:val="BodyText"/>
        <w:spacing w:before="1" w:line="276" w:lineRule="auto"/>
        <w:ind w:left="1193" w:right="1192"/>
        <w:jc w:val="center"/>
        <w:rPr>
          <w:rFonts w:cs="Arial"/>
          <w:spacing w:val="-1"/>
        </w:rPr>
      </w:pPr>
      <w:r w:rsidRPr="00082565">
        <w:rPr>
          <w:rFonts w:cs="Arial"/>
          <w:spacing w:val="-1"/>
        </w:rPr>
        <w:t>San Bernardino County Department of Aging and Adult Services</w:t>
      </w:r>
    </w:p>
    <w:p w14:paraId="5891BD41" w14:textId="77777777" w:rsidR="00150295" w:rsidRPr="00082565" w:rsidRDefault="00150295" w:rsidP="00150295">
      <w:pPr>
        <w:pStyle w:val="BodyText"/>
        <w:spacing w:before="1" w:line="276" w:lineRule="auto"/>
        <w:ind w:left="1193" w:right="1192"/>
        <w:jc w:val="center"/>
        <w:rPr>
          <w:rFonts w:cs="Arial"/>
          <w:b/>
          <w:color w:val="FF0000"/>
          <w:spacing w:val="-1"/>
        </w:rPr>
      </w:pPr>
      <w:r w:rsidRPr="00082565">
        <w:rPr>
          <w:rFonts w:cs="Arial"/>
          <w:spacing w:val="-1"/>
        </w:rPr>
        <w:t>County of San Diego Aging &amp; Independence Services</w:t>
      </w:r>
    </w:p>
    <w:p w14:paraId="6A165821" w14:textId="77777777" w:rsidR="00150295" w:rsidRPr="00082565" w:rsidRDefault="00150295" w:rsidP="00150295">
      <w:pPr>
        <w:spacing w:line="240" w:lineRule="exact"/>
        <w:rPr>
          <w:rFonts w:ascii="Arial" w:hAnsi="Arial" w:cs="Arial"/>
          <w:b/>
          <w:color w:val="FF0000"/>
          <w:sz w:val="24"/>
          <w:szCs w:val="24"/>
        </w:rPr>
      </w:pPr>
    </w:p>
    <w:p w14:paraId="763FCAF1" w14:textId="77777777" w:rsidR="00150295" w:rsidRPr="00082565" w:rsidRDefault="00150295" w:rsidP="00150295">
      <w:pPr>
        <w:pStyle w:val="Heading7"/>
        <w:ind w:left="1494" w:right="1497"/>
        <w:jc w:val="center"/>
        <w:rPr>
          <w:rFonts w:cs="Arial"/>
          <w:b w:val="0"/>
          <w:bCs w:val="0"/>
        </w:rPr>
      </w:pPr>
      <w:r w:rsidRPr="00082565">
        <w:rPr>
          <w:rFonts w:cs="Arial"/>
          <w:spacing w:val="-1"/>
        </w:rPr>
        <w:t>Regional</w:t>
      </w:r>
      <w:r w:rsidRPr="00082565">
        <w:rPr>
          <w:rFonts w:cs="Arial"/>
        </w:rPr>
        <w:t xml:space="preserve"> </w:t>
      </w:r>
      <w:r w:rsidRPr="00082565">
        <w:rPr>
          <w:rFonts w:cs="Arial"/>
          <w:spacing w:val="-1"/>
        </w:rPr>
        <w:t>Curriculum</w:t>
      </w:r>
      <w:r w:rsidRPr="00082565">
        <w:rPr>
          <w:rFonts w:cs="Arial"/>
          <w:spacing w:val="-5"/>
        </w:rPr>
        <w:t xml:space="preserve"> </w:t>
      </w:r>
      <w:r w:rsidRPr="00082565">
        <w:rPr>
          <w:rFonts w:cs="Arial"/>
          <w:spacing w:val="-1"/>
        </w:rPr>
        <w:t>Advisory</w:t>
      </w:r>
      <w:r w:rsidRPr="00082565">
        <w:rPr>
          <w:rFonts w:cs="Arial"/>
          <w:spacing w:val="-4"/>
        </w:rPr>
        <w:t xml:space="preserve"> </w:t>
      </w:r>
      <w:r w:rsidRPr="00082565">
        <w:rPr>
          <w:rFonts w:cs="Arial"/>
          <w:spacing w:val="-1"/>
        </w:rPr>
        <w:t>Committee</w:t>
      </w:r>
    </w:p>
    <w:p w14:paraId="08598168" w14:textId="77777777" w:rsidR="00150295" w:rsidRPr="00082565" w:rsidRDefault="00150295" w:rsidP="00150295">
      <w:pPr>
        <w:pStyle w:val="BodyText"/>
        <w:spacing w:before="2" w:line="275" w:lineRule="auto"/>
        <w:ind w:left="1193" w:right="1193"/>
        <w:jc w:val="center"/>
        <w:rPr>
          <w:rFonts w:cs="Arial"/>
        </w:rPr>
      </w:pPr>
      <w:r w:rsidRPr="00082565">
        <w:rPr>
          <w:rFonts w:cs="Arial"/>
          <w:spacing w:val="-1"/>
        </w:rPr>
        <w:t>Ralph Pascual,</w:t>
      </w:r>
      <w:r w:rsidRPr="00082565">
        <w:rPr>
          <w:rFonts w:cs="Arial"/>
        </w:rPr>
        <w:t xml:space="preserve"> </w:t>
      </w:r>
      <w:r w:rsidRPr="00082565">
        <w:rPr>
          <w:rFonts w:cs="Arial"/>
          <w:spacing w:val="-1"/>
        </w:rPr>
        <w:t>Human Services Administrator,</w:t>
      </w:r>
      <w:r w:rsidRPr="00082565">
        <w:rPr>
          <w:rFonts w:cs="Arial"/>
          <w:spacing w:val="-2"/>
        </w:rPr>
        <w:t xml:space="preserve"> </w:t>
      </w:r>
      <w:r w:rsidRPr="00082565">
        <w:rPr>
          <w:rFonts w:cs="Arial"/>
          <w:spacing w:val="-1"/>
        </w:rPr>
        <w:t>Los Angeles</w:t>
      </w:r>
      <w:r w:rsidRPr="00082565">
        <w:rPr>
          <w:rFonts w:cs="Arial"/>
          <w:spacing w:val="1"/>
        </w:rPr>
        <w:t xml:space="preserve"> </w:t>
      </w:r>
      <w:r w:rsidRPr="00082565">
        <w:rPr>
          <w:rFonts w:cs="Arial"/>
          <w:spacing w:val="-1"/>
        </w:rPr>
        <w:t>County</w:t>
      </w:r>
      <w:r w:rsidRPr="00082565">
        <w:rPr>
          <w:rFonts w:cs="Arial"/>
          <w:spacing w:val="47"/>
        </w:rPr>
        <w:t xml:space="preserve"> </w:t>
      </w:r>
      <w:r w:rsidRPr="00082565">
        <w:rPr>
          <w:rFonts w:cs="Arial"/>
          <w:spacing w:val="-1"/>
        </w:rPr>
        <w:t>Carol Kubota,</w:t>
      </w:r>
      <w:r w:rsidRPr="00082565">
        <w:rPr>
          <w:rFonts w:cs="Arial"/>
          <w:spacing w:val="-2"/>
        </w:rPr>
        <w:t xml:space="preserve"> </w:t>
      </w:r>
      <w:r w:rsidRPr="00082565">
        <w:rPr>
          <w:rFonts w:cs="Arial"/>
          <w:spacing w:val="-1"/>
        </w:rPr>
        <w:t>Senior Social Services Supervisor,</w:t>
      </w:r>
      <w:r w:rsidRPr="00082565">
        <w:rPr>
          <w:rFonts w:cs="Arial"/>
        </w:rPr>
        <w:t xml:space="preserve"> </w:t>
      </w:r>
      <w:r w:rsidRPr="00082565">
        <w:rPr>
          <w:rFonts w:cs="Arial"/>
          <w:spacing w:val="-2"/>
        </w:rPr>
        <w:t>Orange County</w:t>
      </w:r>
    </w:p>
    <w:p w14:paraId="6CC61E03" w14:textId="77777777" w:rsidR="00150295" w:rsidRPr="00082565" w:rsidRDefault="00150295" w:rsidP="00150295">
      <w:pPr>
        <w:pStyle w:val="BodyText"/>
        <w:spacing w:before="1"/>
        <w:ind w:left="1495" w:right="1497"/>
        <w:jc w:val="center"/>
        <w:rPr>
          <w:rFonts w:cs="Arial"/>
        </w:rPr>
      </w:pPr>
      <w:r w:rsidRPr="00082565">
        <w:rPr>
          <w:rFonts w:cs="Arial"/>
          <w:spacing w:val="-1"/>
        </w:rPr>
        <w:t>Beverly Johnson,</w:t>
      </w:r>
      <w:r w:rsidRPr="00082565">
        <w:rPr>
          <w:rFonts w:cs="Arial"/>
          <w:spacing w:val="-2"/>
        </w:rPr>
        <w:t xml:space="preserve"> </w:t>
      </w:r>
      <w:r w:rsidRPr="00082565">
        <w:rPr>
          <w:rFonts w:cs="Arial"/>
        </w:rPr>
        <w:t>Staff Development Officer</w:t>
      </w:r>
      <w:r w:rsidRPr="00082565">
        <w:rPr>
          <w:rFonts w:cs="Arial"/>
          <w:spacing w:val="-1"/>
        </w:rPr>
        <w:t>,</w:t>
      </w:r>
      <w:r w:rsidRPr="00082565">
        <w:rPr>
          <w:rFonts w:cs="Arial"/>
        </w:rPr>
        <w:t xml:space="preserve"> </w:t>
      </w:r>
      <w:r w:rsidRPr="00082565">
        <w:rPr>
          <w:rFonts w:cs="Arial"/>
          <w:spacing w:val="-1"/>
        </w:rPr>
        <w:t>Riverside</w:t>
      </w:r>
      <w:r w:rsidRPr="00082565">
        <w:rPr>
          <w:rFonts w:cs="Arial"/>
          <w:spacing w:val="1"/>
        </w:rPr>
        <w:t xml:space="preserve"> </w:t>
      </w:r>
      <w:r w:rsidRPr="00082565">
        <w:rPr>
          <w:rFonts w:cs="Arial"/>
          <w:spacing w:val="-1"/>
        </w:rPr>
        <w:t>County</w:t>
      </w:r>
    </w:p>
    <w:p w14:paraId="077A51E1" w14:textId="77777777" w:rsidR="00150295" w:rsidRPr="00082565" w:rsidRDefault="00150295" w:rsidP="00150295">
      <w:pPr>
        <w:pStyle w:val="BodyText"/>
        <w:spacing w:before="41" w:line="277" w:lineRule="auto"/>
        <w:ind w:left="1495" w:right="1495"/>
        <w:jc w:val="center"/>
        <w:rPr>
          <w:rFonts w:cs="Arial"/>
        </w:rPr>
      </w:pPr>
      <w:r w:rsidRPr="00082565">
        <w:rPr>
          <w:rFonts w:cs="Arial"/>
          <w:spacing w:val="-1"/>
        </w:rPr>
        <w:t>LaTanya Baylis,</w:t>
      </w:r>
      <w:r w:rsidRPr="00082565">
        <w:rPr>
          <w:rFonts w:cs="Arial"/>
        </w:rPr>
        <w:t xml:space="preserve"> </w:t>
      </w:r>
      <w:r w:rsidRPr="00082565">
        <w:rPr>
          <w:rFonts w:cs="Arial"/>
          <w:spacing w:val="-1"/>
        </w:rPr>
        <w:t>Training and Development Specialist,</w:t>
      </w:r>
      <w:r w:rsidRPr="00082565">
        <w:rPr>
          <w:rFonts w:cs="Arial"/>
        </w:rPr>
        <w:t xml:space="preserve"> </w:t>
      </w:r>
    </w:p>
    <w:p w14:paraId="7AA3D0B8" w14:textId="77777777" w:rsidR="00150295" w:rsidRPr="00082565" w:rsidRDefault="00150295" w:rsidP="00150295">
      <w:pPr>
        <w:pStyle w:val="BodyText"/>
        <w:spacing w:before="41" w:line="277" w:lineRule="auto"/>
        <w:ind w:left="1495" w:right="1495"/>
        <w:jc w:val="center"/>
        <w:rPr>
          <w:rFonts w:cs="Arial"/>
          <w:spacing w:val="51"/>
        </w:rPr>
      </w:pPr>
      <w:r w:rsidRPr="00082565">
        <w:rPr>
          <w:rFonts w:cs="Arial"/>
          <w:spacing w:val="-1"/>
        </w:rPr>
        <w:t>San</w:t>
      </w:r>
      <w:r w:rsidRPr="00082565">
        <w:rPr>
          <w:rFonts w:cs="Arial"/>
          <w:spacing w:val="1"/>
        </w:rPr>
        <w:t xml:space="preserve"> </w:t>
      </w:r>
      <w:r w:rsidRPr="00082565">
        <w:rPr>
          <w:rFonts w:cs="Arial"/>
          <w:spacing w:val="-1"/>
        </w:rPr>
        <w:t>Bernardino</w:t>
      </w:r>
      <w:r w:rsidRPr="00082565">
        <w:rPr>
          <w:rFonts w:cs="Arial"/>
          <w:spacing w:val="1"/>
        </w:rPr>
        <w:t xml:space="preserve"> </w:t>
      </w:r>
      <w:r w:rsidRPr="00082565">
        <w:rPr>
          <w:rFonts w:cs="Arial"/>
          <w:spacing w:val="-1"/>
        </w:rPr>
        <w:t>County</w:t>
      </w:r>
      <w:r w:rsidRPr="00082565">
        <w:rPr>
          <w:rFonts w:cs="Arial"/>
          <w:spacing w:val="51"/>
        </w:rPr>
        <w:t xml:space="preserve"> </w:t>
      </w:r>
    </w:p>
    <w:p w14:paraId="798B1495" w14:textId="77777777" w:rsidR="00150295" w:rsidRPr="00082565" w:rsidRDefault="00150295" w:rsidP="00150295">
      <w:pPr>
        <w:pStyle w:val="BodyText"/>
        <w:spacing w:before="41" w:line="277" w:lineRule="auto"/>
        <w:ind w:left="1495" w:right="1495"/>
        <w:jc w:val="center"/>
        <w:rPr>
          <w:rFonts w:cs="Arial"/>
        </w:rPr>
      </w:pPr>
      <w:r w:rsidRPr="00082565">
        <w:rPr>
          <w:rFonts w:cs="Arial"/>
          <w:spacing w:val="-1"/>
        </w:rPr>
        <w:t>Carlos Morales,</w:t>
      </w:r>
      <w:r w:rsidRPr="00082565">
        <w:rPr>
          <w:rFonts w:cs="Arial"/>
          <w:spacing w:val="-2"/>
        </w:rPr>
        <w:t xml:space="preserve"> </w:t>
      </w:r>
      <w:r w:rsidRPr="00082565">
        <w:rPr>
          <w:rFonts w:cs="Arial"/>
        </w:rPr>
        <w:t>APS</w:t>
      </w:r>
      <w:r w:rsidRPr="00082565">
        <w:rPr>
          <w:rFonts w:cs="Arial"/>
          <w:spacing w:val="-2"/>
        </w:rPr>
        <w:t xml:space="preserve"> </w:t>
      </w:r>
      <w:r w:rsidRPr="00082565">
        <w:rPr>
          <w:rFonts w:cs="Arial"/>
          <w:spacing w:val="-1"/>
        </w:rPr>
        <w:t>Supervisor,</w:t>
      </w:r>
      <w:r w:rsidRPr="00082565">
        <w:rPr>
          <w:rFonts w:cs="Arial"/>
        </w:rPr>
        <w:t xml:space="preserve"> San</w:t>
      </w:r>
      <w:r w:rsidRPr="00082565">
        <w:rPr>
          <w:rFonts w:cs="Arial"/>
          <w:spacing w:val="1"/>
        </w:rPr>
        <w:t xml:space="preserve"> </w:t>
      </w:r>
      <w:r w:rsidRPr="00082565">
        <w:rPr>
          <w:rFonts w:cs="Arial"/>
          <w:spacing w:val="-1"/>
        </w:rPr>
        <w:t>Diego County</w:t>
      </w:r>
    </w:p>
    <w:p w14:paraId="67A18E24" w14:textId="77777777" w:rsidR="00150295" w:rsidRPr="00082565" w:rsidRDefault="00150295" w:rsidP="00150295">
      <w:pPr>
        <w:spacing w:line="240" w:lineRule="exact"/>
        <w:rPr>
          <w:rFonts w:ascii="Arial" w:hAnsi="Arial" w:cs="Arial"/>
          <w:sz w:val="24"/>
          <w:szCs w:val="24"/>
        </w:rPr>
      </w:pPr>
    </w:p>
    <w:p w14:paraId="3BD6D837" w14:textId="77777777" w:rsidR="00150295" w:rsidRPr="00082565" w:rsidRDefault="00150295" w:rsidP="00150295">
      <w:pPr>
        <w:pStyle w:val="Heading7"/>
        <w:ind w:left="1495" w:right="1494"/>
        <w:jc w:val="center"/>
        <w:rPr>
          <w:rFonts w:cs="Arial"/>
          <w:b w:val="0"/>
          <w:bCs w:val="0"/>
        </w:rPr>
      </w:pPr>
      <w:r w:rsidRPr="00082565">
        <w:rPr>
          <w:rFonts w:cs="Arial"/>
          <w:spacing w:val="-1"/>
        </w:rPr>
        <w:t>Committees</w:t>
      </w:r>
    </w:p>
    <w:p w14:paraId="3C31875A" w14:textId="77777777" w:rsidR="00150295" w:rsidRPr="00082565" w:rsidRDefault="00150295" w:rsidP="00150295">
      <w:pPr>
        <w:pStyle w:val="BodyText"/>
        <w:spacing w:before="43"/>
        <w:ind w:left="1495" w:right="1495"/>
        <w:jc w:val="center"/>
        <w:rPr>
          <w:rFonts w:cs="Arial"/>
        </w:rPr>
      </w:pPr>
      <w:r w:rsidRPr="00082565">
        <w:rPr>
          <w:rFonts w:cs="Arial"/>
        </w:rPr>
        <w:t>APS</w:t>
      </w:r>
      <w:r w:rsidRPr="00082565">
        <w:rPr>
          <w:rFonts w:cs="Arial"/>
          <w:spacing w:val="-1"/>
        </w:rPr>
        <w:t xml:space="preserve"> Curriculum Advisory Committee</w:t>
      </w:r>
    </w:p>
    <w:p w14:paraId="53226B93" w14:textId="77777777" w:rsidR="00150295" w:rsidRPr="00082565" w:rsidRDefault="00150295" w:rsidP="00150295">
      <w:pPr>
        <w:pStyle w:val="BodyText"/>
        <w:spacing w:before="41" w:line="275" w:lineRule="auto"/>
        <w:ind w:left="745" w:right="745" w:hanging="4"/>
        <w:jc w:val="center"/>
        <w:rPr>
          <w:rFonts w:cs="Arial"/>
        </w:rPr>
      </w:pPr>
      <w:r w:rsidRPr="00082565">
        <w:rPr>
          <w:rFonts w:cs="Arial"/>
          <w:spacing w:val="-1"/>
        </w:rPr>
        <w:t>National</w:t>
      </w:r>
      <w:r w:rsidRPr="00082565">
        <w:rPr>
          <w:rFonts w:cs="Arial"/>
          <w:spacing w:val="-3"/>
        </w:rPr>
        <w:t xml:space="preserve"> </w:t>
      </w:r>
      <w:r w:rsidRPr="00082565">
        <w:rPr>
          <w:rFonts w:cs="Arial"/>
          <w:spacing w:val="-1"/>
        </w:rPr>
        <w:t>Adult</w:t>
      </w:r>
      <w:r w:rsidRPr="00082565">
        <w:rPr>
          <w:rFonts w:cs="Arial"/>
          <w:spacing w:val="-2"/>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Association</w:t>
      </w:r>
      <w:r w:rsidRPr="00082565">
        <w:rPr>
          <w:rFonts w:cs="Arial"/>
          <w:spacing w:val="1"/>
        </w:rPr>
        <w:t xml:space="preserve"> </w:t>
      </w:r>
      <w:r w:rsidRPr="00082565">
        <w:rPr>
          <w:rFonts w:cs="Arial"/>
          <w:spacing w:val="-1"/>
        </w:rPr>
        <w:t>Education</w:t>
      </w:r>
      <w:r w:rsidRPr="00082565">
        <w:rPr>
          <w:rFonts w:cs="Arial"/>
          <w:spacing w:val="1"/>
        </w:rPr>
        <w:t xml:space="preserve"> </w:t>
      </w:r>
      <w:r w:rsidRPr="00082565">
        <w:rPr>
          <w:rFonts w:cs="Arial"/>
          <w:spacing w:val="-1"/>
        </w:rPr>
        <w:t>Committee</w:t>
      </w:r>
      <w:r w:rsidRPr="00082565">
        <w:rPr>
          <w:rFonts w:cs="Arial"/>
          <w:spacing w:val="57"/>
        </w:rPr>
        <w:t xml:space="preserve"> </w:t>
      </w:r>
      <w:r w:rsidRPr="00082565">
        <w:rPr>
          <w:rFonts w:cs="Arial"/>
          <w:spacing w:val="-1"/>
        </w:rPr>
        <w:t>Protective</w:t>
      </w:r>
      <w:r w:rsidRPr="00082565">
        <w:rPr>
          <w:rFonts w:cs="Arial"/>
          <w:spacing w:val="1"/>
        </w:rPr>
        <w:t xml:space="preserve"> </w:t>
      </w:r>
      <w:r w:rsidRPr="00082565">
        <w:rPr>
          <w:rFonts w:cs="Arial"/>
          <w:spacing w:val="-1"/>
        </w:rPr>
        <w:t>Services</w:t>
      </w:r>
      <w:r w:rsidRPr="00082565">
        <w:rPr>
          <w:rFonts w:cs="Arial"/>
        </w:rPr>
        <w:t xml:space="preserve"> </w:t>
      </w:r>
      <w:r w:rsidRPr="00082565">
        <w:rPr>
          <w:rFonts w:cs="Arial"/>
          <w:spacing w:val="-1"/>
        </w:rPr>
        <w:t>Operations</w:t>
      </w:r>
      <w:r w:rsidRPr="00082565">
        <w:rPr>
          <w:rFonts w:cs="Arial"/>
        </w:rPr>
        <w:t xml:space="preserve"> </w:t>
      </w:r>
      <w:r w:rsidRPr="00082565">
        <w:rPr>
          <w:rFonts w:cs="Arial"/>
          <w:spacing w:val="-1"/>
        </w:rPr>
        <w:t>Committee of</w:t>
      </w:r>
      <w:r w:rsidRPr="00082565">
        <w:rPr>
          <w:rFonts w:cs="Arial"/>
        </w:rPr>
        <w:t xml:space="preserve"> the</w:t>
      </w:r>
      <w:r w:rsidRPr="00082565">
        <w:rPr>
          <w:rFonts w:cs="Arial"/>
          <w:spacing w:val="1"/>
        </w:rPr>
        <w:t xml:space="preserve"> </w:t>
      </w:r>
      <w:r>
        <w:rPr>
          <w:rFonts w:cs="Arial"/>
          <w:spacing w:val="-1"/>
        </w:rPr>
        <w:t>County</w:t>
      </w:r>
      <w:r w:rsidRPr="00082565">
        <w:rPr>
          <w:rFonts w:cs="Arial"/>
          <w:spacing w:val="-6"/>
        </w:rPr>
        <w:t xml:space="preserve"> </w:t>
      </w:r>
      <w:r w:rsidRPr="00082565">
        <w:rPr>
          <w:rFonts w:cs="Arial"/>
        </w:rPr>
        <w:t>Welfare</w:t>
      </w:r>
      <w:r w:rsidRPr="00082565">
        <w:rPr>
          <w:rFonts w:cs="Arial"/>
          <w:spacing w:val="-4"/>
        </w:rPr>
        <w:t xml:space="preserve"> </w:t>
      </w:r>
      <w:r w:rsidRPr="00082565">
        <w:rPr>
          <w:rFonts w:cs="Arial"/>
          <w:spacing w:val="-1"/>
        </w:rPr>
        <w:t>Directors</w:t>
      </w:r>
      <w:r w:rsidRPr="00082565">
        <w:rPr>
          <w:rFonts w:cs="Arial"/>
          <w:spacing w:val="59"/>
        </w:rPr>
        <w:t xml:space="preserve"> </w:t>
      </w:r>
      <w:r w:rsidRPr="00082565">
        <w:rPr>
          <w:rFonts w:cs="Arial"/>
          <w:spacing w:val="-1"/>
        </w:rPr>
        <w:t>Association</w:t>
      </w:r>
      <w:r>
        <w:rPr>
          <w:rFonts w:cs="Arial"/>
          <w:spacing w:val="-1"/>
        </w:rPr>
        <w:t xml:space="preserve"> of California</w:t>
      </w:r>
    </w:p>
    <w:p w14:paraId="6A85C51C" w14:textId="77777777" w:rsidR="00150295" w:rsidRPr="00082565" w:rsidRDefault="00150295" w:rsidP="00150295">
      <w:pPr>
        <w:pStyle w:val="Heading7"/>
        <w:spacing w:before="202"/>
        <w:ind w:left="1495" w:right="1497"/>
        <w:jc w:val="center"/>
        <w:rPr>
          <w:rFonts w:cs="Arial"/>
          <w:b w:val="0"/>
          <w:bCs w:val="0"/>
        </w:rPr>
      </w:pPr>
      <w:r w:rsidRPr="00082565">
        <w:rPr>
          <w:rFonts w:cs="Arial"/>
          <w:spacing w:val="-1"/>
        </w:rPr>
        <w:t>Curriculum</w:t>
      </w:r>
      <w:r w:rsidRPr="00082565">
        <w:rPr>
          <w:rFonts w:cs="Arial"/>
        </w:rPr>
        <w:t xml:space="preserve"> </w:t>
      </w:r>
      <w:r w:rsidRPr="00082565">
        <w:rPr>
          <w:rFonts w:cs="Arial"/>
          <w:spacing w:val="-1"/>
        </w:rPr>
        <w:t>Developer</w:t>
      </w:r>
    </w:p>
    <w:p w14:paraId="28E7B3CA" w14:textId="77777777" w:rsidR="00150295" w:rsidRPr="00082565" w:rsidRDefault="00150295" w:rsidP="00150295">
      <w:pPr>
        <w:pStyle w:val="BodyText"/>
        <w:spacing w:before="41"/>
        <w:ind w:left="1495" w:right="1495"/>
        <w:jc w:val="center"/>
        <w:rPr>
          <w:rFonts w:cs="Arial"/>
        </w:rPr>
      </w:pPr>
      <w:r w:rsidRPr="00082565">
        <w:rPr>
          <w:rFonts w:cs="Arial"/>
        </w:rPr>
        <w:t>Carol Kubota</w:t>
      </w:r>
      <w:r w:rsidRPr="00082565">
        <w:rPr>
          <w:rFonts w:cs="Arial"/>
          <w:spacing w:val="-1"/>
        </w:rPr>
        <w:t>,</w:t>
      </w:r>
      <w:r w:rsidRPr="00082565">
        <w:rPr>
          <w:rFonts w:cs="Arial"/>
          <w:spacing w:val="-2"/>
        </w:rPr>
        <w:t xml:space="preserve"> </w:t>
      </w:r>
      <w:r w:rsidRPr="00082565">
        <w:rPr>
          <w:rFonts w:cs="Arial"/>
          <w:spacing w:val="-1"/>
        </w:rPr>
        <w:t>LCSW</w:t>
      </w:r>
    </w:p>
    <w:p w14:paraId="0CB06B46" w14:textId="77777777" w:rsidR="00012DC1" w:rsidRPr="00012DC1" w:rsidRDefault="00012DC1" w:rsidP="00012DC1">
      <w:pPr>
        <w:ind w:left="160" w:right="260"/>
        <w:jc w:val="both"/>
        <w:rPr>
          <w:rFonts w:ascii="Arial" w:eastAsia="Arial" w:hAnsi="Arial" w:cs="Arial"/>
          <w:sz w:val="24"/>
          <w:szCs w:val="24"/>
        </w:rPr>
        <w:sectPr w:rsidR="00012DC1" w:rsidRPr="00012DC1" w:rsidSect="00012DC1">
          <w:pgSz w:w="12240" w:h="15840"/>
          <w:pgMar w:top="1160" w:right="1280" w:bottom="2100" w:left="1280" w:header="778" w:footer="576" w:gutter="0"/>
          <w:cols w:space="720"/>
          <w:docGrid w:linePitch="299"/>
        </w:sectPr>
      </w:pPr>
    </w:p>
    <w:p w14:paraId="23CDDE2B" w14:textId="77777777" w:rsidR="00A150D8" w:rsidRPr="005B1978" w:rsidRDefault="00B245F3" w:rsidP="00012DC1">
      <w:pPr>
        <w:pStyle w:val="Heading3"/>
        <w:ind w:left="0" w:firstLine="160"/>
        <w:rPr>
          <w:b w:val="0"/>
          <w:bCs w:val="0"/>
          <w:highlight w:val="yellow"/>
        </w:rPr>
      </w:pPr>
      <w:r w:rsidRPr="005B1978">
        <w:rPr>
          <w:spacing w:val="-1"/>
          <w:highlight w:val="yellow"/>
        </w:rPr>
        <w:lastRenderedPageBreak/>
        <w:t>TABLE</w:t>
      </w:r>
      <w:r w:rsidRPr="005B1978">
        <w:rPr>
          <w:spacing w:val="-15"/>
          <w:highlight w:val="yellow"/>
        </w:rPr>
        <w:t xml:space="preserve"> </w:t>
      </w:r>
      <w:r w:rsidRPr="005B1978">
        <w:rPr>
          <w:highlight w:val="yellow"/>
        </w:rPr>
        <w:t>OF</w:t>
      </w:r>
      <w:r w:rsidRPr="005B1978">
        <w:rPr>
          <w:spacing w:val="-17"/>
          <w:highlight w:val="yellow"/>
        </w:rPr>
        <w:t xml:space="preserve"> </w:t>
      </w:r>
      <w:r w:rsidRPr="005B1978">
        <w:rPr>
          <w:spacing w:val="-1"/>
          <w:highlight w:val="yellow"/>
        </w:rPr>
        <w:t>CONTENTS</w:t>
      </w:r>
    </w:p>
    <w:p w14:paraId="2BD0D750" w14:textId="77777777" w:rsidR="00A150D8" w:rsidRPr="005B1978" w:rsidRDefault="00A150D8">
      <w:pPr>
        <w:spacing w:line="140" w:lineRule="exact"/>
        <w:rPr>
          <w:sz w:val="14"/>
          <w:szCs w:val="14"/>
          <w:highlight w:val="yellow"/>
        </w:rPr>
      </w:pPr>
    </w:p>
    <w:p w14:paraId="05E0DAAD" w14:textId="77777777" w:rsidR="00A150D8" w:rsidRPr="005B1978" w:rsidRDefault="00A150D8">
      <w:pPr>
        <w:spacing w:line="200" w:lineRule="exact"/>
        <w:rPr>
          <w:sz w:val="20"/>
          <w:szCs w:val="20"/>
          <w:highlight w:val="yellow"/>
        </w:rPr>
      </w:pPr>
    </w:p>
    <w:tbl>
      <w:tblPr>
        <w:tblW w:w="0" w:type="auto"/>
        <w:tblInd w:w="110" w:type="dxa"/>
        <w:tblLayout w:type="fixed"/>
        <w:tblCellMar>
          <w:left w:w="0" w:type="dxa"/>
          <w:right w:w="0" w:type="dxa"/>
        </w:tblCellMar>
        <w:tblLook w:val="01E0" w:firstRow="1" w:lastRow="1" w:firstColumn="1" w:lastColumn="1" w:noHBand="0" w:noVBand="0"/>
      </w:tblPr>
      <w:tblGrid>
        <w:gridCol w:w="9032"/>
        <w:gridCol w:w="791"/>
      </w:tblGrid>
      <w:tr w:rsidR="00A150D8" w:rsidRPr="005B1978" w14:paraId="678A4E41" w14:textId="77777777">
        <w:trPr>
          <w:trHeight w:hRule="exact" w:val="438"/>
        </w:trPr>
        <w:tc>
          <w:tcPr>
            <w:tcW w:w="9032" w:type="dxa"/>
            <w:tcBorders>
              <w:top w:val="nil"/>
              <w:left w:val="nil"/>
              <w:bottom w:val="nil"/>
              <w:right w:val="nil"/>
            </w:tcBorders>
          </w:tcPr>
          <w:p w14:paraId="1E31E4AF" w14:textId="77777777" w:rsidR="00A150D8" w:rsidRPr="008F4221" w:rsidRDefault="00B245F3">
            <w:pPr>
              <w:pStyle w:val="TableParagraph"/>
              <w:spacing w:before="29"/>
              <w:ind w:left="230"/>
              <w:rPr>
                <w:rFonts w:ascii="Arial" w:eastAsia="Arial" w:hAnsi="Arial" w:cs="Arial"/>
                <w:sz w:val="24"/>
                <w:szCs w:val="24"/>
              </w:rPr>
            </w:pPr>
            <w:r w:rsidRPr="008F4221">
              <w:rPr>
                <w:rFonts w:ascii="Arial" w:eastAsia="Arial" w:hAnsi="Arial" w:cs="Arial"/>
                <w:spacing w:val="-1"/>
                <w:sz w:val="24"/>
                <w:szCs w:val="24"/>
              </w:rPr>
              <w:t>Introduction……………………………………………………………………...…...…..</w:t>
            </w:r>
          </w:p>
        </w:tc>
        <w:tc>
          <w:tcPr>
            <w:tcW w:w="791" w:type="dxa"/>
            <w:tcBorders>
              <w:top w:val="nil"/>
              <w:left w:val="nil"/>
              <w:bottom w:val="nil"/>
              <w:right w:val="nil"/>
            </w:tcBorders>
          </w:tcPr>
          <w:p w14:paraId="7B1ECC23" w14:textId="7DEE47C7" w:rsidR="00A150D8" w:rsidRPr="008F4221" w:rsidRDefault="00012DC1">
            <w:pPr>
              <w:pStyle w:val="TableParagraph"/>
              <w:spacing w:before="29"/>
              <w:ind w:left="423"/>
              <w:rPr>
                <w:rFonts w:ascii="Arial" w:eastAsia="Arial" w:hAnsi="Arial" w:cs="Arial"/>
                <w:sz w:val="24"/>
                <w:szCs w:val="24"/>
              </w:rPr>
            </w:pPr>
            <w:r w:rsidRPr="008F4221">
              <w:rPr>
                <w:rFonts w:ascii="Arial"/>
                <w:sz w:val="24"/>
              </w:rPr>
              <w:t>2</w:t>
            </w:r>
          </w:p>
        </w:tc>
      </w:tr>
      <w:tr w:rsidR="00A150D8" w:rsidRPr="005B1978" w14:paraId="15C57BB5" w14:textId="77777777">
        <w:trPr>
          <w:trHeight w:hRule="exact" w:val="516"/>
        </w:trPr>
        <w:tc>
          <w:tcPr>
            <w:tcW w:w="9032" w:type="dxa"/>
            <w:tcBorders>
              <w:top w:val="nil"/>
              <w:left w:val="nil"/>
              <w:bottom w:val="nil"/>
              <w:right w:val="nil"/>
            </w:tcBorders>
          </w:tcPr>
          <w:p w14:paraId="3FE8F10D" w14:textId="77777777" w:rsidR="00A150D8" w:rsidRPr="008F4221" w:rsidRDefault="00B245F3">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Partner Organizations…………………………………………………………………..</w:t>
            </w:r>
          </w:p>
        </w:tc>
        <w:tc>
          <w:tcPr>
            <w:tcW w:w="791" w:type="dxa"/>
            <w:tcBorders>
              <w:top w:val="nil"/>
              <w:left w:val="nil"/>
              <w:bottom w:val="nil"/>
              <w:right w:val="nil"/>
            </w:tcBorders>
          </w:tcPr>
          <w:p w14:paraId="6674469A" w14:textId="19CDB221" w:rsidR="00A150D8" w:rsidRPr="008F4221" w:rsidRDefault="00012DC1">
            <w:pPr>
              <w:pStyle w:val="TableParagraph"/>
              <w:spacing w:before="107"/>
              <w:ind w:left="423"/>
              <w:rPr>
                <w:rFonts w:ascii="Arial" w:eastAsia="Arial" w:hAnsi="Arial" w:cs="Arial"/>
                <w:sz w:val="24"/>
                <w:szCs w:val="24"/>
              </w:rPr>
            </w:pPr>
            <w:r w:rsidRPr="008F4221">
              <w:rPr>
                <w:rFonts w:ascii="Arial"/>
                <w:sz w:val="24"/>
              </w:rPr>
              <w:t>3</w:t>
            </w:r>
          </w:p>
        </w:tc>
      </w:tr>
      <w:tr w:rsidR="00A150D8" w:rsidRPr="005B1978" w14:paraId="026584E9" w14:textId="77777777">
        <w:trPr>
          <w:trHeight w:hRule="exact" w:val="516"/>
        </w:trPr>
        <w:tc>
          <w:tcPr>
            <w:tcW w:w="9032" w:type="dxa"/>
            <w:tcBorders>
              <w:top w:val="nil"/>
              <w:left w:val="nil"/>
              <w:bottom w:val="nil"/>
              <w:right w:val="nil"/>
            </w:tcBorders>
          </w:tcPr>
          <w:p w14:paraId="54278899" w14:textId="77777777" w:rsidR="00A150D8" w:rsidRPr="008F4221" w:rsidRDefault="00B245F3">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Acknowledgments……………………………………………………………………....</w:t>
            </w:r>
          </w:p>
        </w:tc>
        <w:tc>
          <w:tcPr>
            <w:tcW w:w="791" w:type="dxa"/>
            <w:tcBorders>
              <w:top w:val="nil"/>
              <w:left w:val="nil"/>
              <w:bottom w:val="nil"/>
              <w:right w:val="nil"/>
            </w:tcBorders>
          </w:tcPr>
          <w:p w14:paraId="0BB0381E" w14:textId="7CB0F13C" w:rsidR="00A150D8" w:rsidRPr="008F4221" w:rsidRDefault="00012DC1">
            <w:pPr>
              <w:pStyle w:val="TableParagraph"/>
              <w:spacing w:before="107"/>
              <w:ind w:left="423"/>
              <w:rPr>
                <w:rFonts w:ascii="Arial" w:eastAsia="Arial" w:hAnsi="Arial" w:cs="Arial"/>
                <w:sz w:val="24"/>
                <w:szCs w:val="24"/>
              </w:rPr>
            </w:pPr>
            <w:r w:rsidRPr="008F4221">
              <w:rPr>
                <w:rFonts w:ascii="Arial"/>
                <w:sz w:val="24"/>
              </w:rPr>
              <w:t>4</w:t>
            </w:r>
          </w:p>
        </w:tc>
      </w:tr>
      <w:tr w:rsidR="00A150D8" w:rsidRPr="005B1978" w14:paraId="52A127AA" w14:textId="77777777">
        <w:trPr>
          <w:trHeight w:hRule="exact" w:val="516"/>
        </w:trPr>
        <w:tc>
          <w:tcPr>
            <w:tcW w:w="9032" w:type="dxa"/>
            <w:tcBorders>
              <w:top w:val="nil"/>
              <w:left w:val="nil"/>
              <w:bottom w:val="nil"/>
              <w:right w:val="nil"/>
            </w:tcBorders>
          </w:tcPr>
          <w:p w14:paraId="0BA87FFE" w14:textId="77777777" w:rsidR="00A150D8" w:rsidRPr="008F4221" w:rsidRDefault="00B245F3">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Table</w:t>
            </w:r>
            <w:r w:rsidRPr="008F4221">
              <w:rPr>
                <w:rFonts w:ascii="Arial" w:eastAsia="Arial" w:hAnsi="Arial" w:cs="Arial"/>
                <w:spacing w:val="1"/>
                <w:sz w:val="24"/>
                <w:szCs w:val="24"/>
              </w:rPr>
              <w:t xml:space="preserve"> </w:t>
            </w:r>
            <w:r w:rsidRPr="008F4221">
              <w:rPr>
                <w:rFonts w:ascii="Arial" w:eastAsia="Arial" w:hAnsi="Arial" w:cs="Arial"/>
                <w:spacing w:val="-1"/>
                <w:sz w:val="24"/>
                <w:szCs w:val="24"/>
              </w:rPr>
              <w:t>of</w:t>
            </w:r>
            <w:r w:rsidRPr="008F4221">
              <w:rPr>
                <w:rFonts w:ascii="Arial" w:eastAsia="Arial" w:hAnsi="Arial" w:cs="Arial"/>
                <w:sz w:val="24"/>
                <w:szCs w:val="24"/>
              </w:rPr>
              <w:t xml:space="preserve"> </w:t>
            </w:r>
            <w:r w:rsidRPr="008F4221">
              <w:rPr>
                <w:rFonts w:ascii="Arial" w:eastAsia="Arial" w:hAnsi="Arial" w:cs="Arial"/>
                <w:spacing w:val="-1"/>
                <w:sz w:val="24"/>
                <w:szCs w:val="24"/>
              </w:rPr>
              <w:t>Contents……………………………………………………….………….......</w:t>
            </w:r>
          </w:p>
        </w:tc>
        <w:tc>
          <w:tcPr>
            <w:tcW w:w="791" w:type="dxa"/>
            <w:tcBorders>
              <w:top w:val="nil"/>
              <w:left w:val="nil"/>
              <w:bottom w:val="nil"/>
              <w:right w:val="nil"/>
            </w:tcBorders>
          </w:tcPr>
          <w:p w14:paraId="5A42E03B" w14:textId="0C64D597" w:rsidR="00A150D8" w:rsidRPr="008F4221" w:rsidRDefault="00012DC1">
            <w:pPr>
              <w:pStyle w:val="TableParagraph"/>
              <w:spacing w:before="107"/>
              <w:ind w:left="423"/>
              <w:rPr>
                <w:rFonts w:ascii="Arial" w:eastAsia="Arial" w:hAnsi="Arial" w:cs="Arial"/>
                <w:sz w:val="24"/>
                <w:szCs w:val="24"/>
              </w:rPr>
            </w:pPr>
            <w:r w:rsidRPr="008F4221">
              <w:rPr>
                <w:rFonts w:ascii="Arial"/>
                <w:sz w:val="24"/>
              </w:rPr>
              <w:t>5</w:t>
            </w:r>
          </w:p>
        </w:tc>
      </w:tr>
      <w:tr w:rsidR="00A150D8" w:rsidRPr="005B1978" w14:paraId="2DE0FCDD" w14:textId="77777777">
        <w:trPr>
          <w:trHeight w:hRule="exact" w:val="516"/>
        </w:trPr>
        <w:tc>
          <w:tcPr>
            <w:tcW w:w="9032" w:type="dxa"/>
            <w:tcBorders>
              <w:top w:val="nil"/>
              <w:left w:val="nil"/>
              <w:bottom w:val="nil"/>
              <w:right w:val="nil"/>
            </w:tcBorders>
          </w:tcPr>
          <w:p w14:paraId="0B7B996D" w14:textId="77777777" w:rsidR="00A150D8" w:rsidRPr="008F4221" w:rsidRDefault="00B245F3">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Course</w:t>
            </w:r>
            <w:r w:rsidRPr="008F4221">
              <w:rPr>
                <w:rFonts w:ascii="Arial" w:eastAsia="Arial" w:hAnsi="Arial" w:cs="Arial"/>
                <w:spacing w:val="1"/>
                <w:sz w:val="24"/>
                <w:szCs w:val="24"/>
              </w:rPr>
              <w:t xml:space="preserve"> </w:t>
            </w:r>
            <w:r w:rsidRPr="008F4221">
              <w:rPr>
                <w:rFonts w:ascii="Arial" w:eastAsia="Arial" w:hAnsi="Arial" w:cs="Arial"/>
                <w:spacing w:val="-1"/>
                <w:sz w:val="24"/>
                <w:szCs w:val="24"/>
              </w:rPr>
              <w:t>Outline………………………………………………………………................</w:t>
            </w:r>
          </w:p>
        </w:tc>
        <w:tc>
          <w:tcPr>
            <w:tcW w:w="791" w:type="dxa"/>
            <w:tcBorders>
              <w:top w:val="nil"/>
              <w:left w:val="nil"/>
              <w:bottom w:val="nil"/>
              <w:right w:val="nil"/>
            </w:tcBorders>
          </w:tcPr>
          <w:p w14:paraId="1FB996F5" w14:textId="181CCAAB" w:rsidR="00A150D8" w:rsidRPr="008F4221" w:rsidRDefault="00624F48">
            <w:pPr>
              <w:pStyle w:val="TableParagraph"/>
              <w:spacing w:before="107"/>
              <w:ind w:left="423"/>
              <w:rPr>
                <w:rFonts w:ascii="Arial" w:eastAsia="Arial" w:hAnsi="Arial" w:cs="Arial"/>
                <w:sz w:val="24"/>
                <w:szCs w:val="24"/>
              </w:rPr>
            </w:pPr>
            <w:r w:rsidRPr="008F4221">
              <w:rPr>
                <w:rFonts w:ascii="Arial"/>
                <w:sz w:val="24"/>
              </w:rPr>
              <w:t>7</w:t>
            </w:r>
          </w:p>
        </w:tc>
      </w:tr>
      <w:tr w:rsidR="00A150D8" w:rsidRPr="005B1978" w14:paraId="53A81527" w14:textId="77777777" w:rsidTr="00150295">
        <w:trPr>
          <w:trHeight w:hRule="exact" w:val="1319"/>
        </w:trPr>
        <w:tc>
          <w:tcPr>
            <w:tcW w:w="9032" w:type="dxa"/>
            <w:tcBorders>
              <w:top w:val="nil"/>
              <w:left w:val="nil"/>
              <w:bottom w:val="nil"/>
              <w:right w:val="nil"/>
            </w:tcBorders>
          </w:tcPr>
          <w:p w14:paraId="2EF2F9EF" w14:textId="7D5E1F26" w:rsidR="00150295" w:rsidRDefault="00B62408" w:rsidP="00150295">
            <w:pPr>
              <w:pStyle w:val="TableParagraph"/>
              <w:ind w:left="230"/>
              <w:rPr>
                <w:rFonts w:ascii="Arial" w:eastAsia="Arial" w:hAnsi="Arial" w:cs="Arial"/>
                <w:spacing w:val="-1"/>
                <w:sz w:val="24"/>
                <w:szCs w:val="24"/>
              </w:rPr>
            </w:pPr>
            <w:r>
              <w:rPr>
                <w:rFonts w:ascii="Arial" w:eastAsia="Arial" w:hAnsi="Arial" w:cs="Arial"/>
                <w:spacing w:val="-1"/>
                <w:sz w:val="24"/>
                <w:szCs w:val="24"/>
              </w:rPr>
              <w:t xml:space="preserve">Handout #1- </w:t>
            </w:r>
            <w:r w:rsidR="00150295">
              <w:rPr>
                <w:rFonts w:ascii="Arial" w:eastAsia="Arial" w:hAnsi="Arial" w:cs="Arial"/>
                <w:spacing w:val="-1"/>
                <w:sz w:val="24"/>
                <w:szCs w:val="24"/>
              </w:rPr>
              <w:t>Executive Su</w:t>
            </w:r>
            <w:r>
              <w:rPr>
                <w:rFonts w:ascii="Arial" w:eastAsia="Arial" w:hAnsi="Arial" w:cs="Arial"/>
                <w:spacing w:val="-1"/>
                <w:sz w:val="24"/>
                <w:szCs w:val="24"/>
              </w:rPr>
              <w:t>mmary…………………………………………………….</w:t>
            </w:r>
          </w:p>
          <w:p w14:paraId="01103AF9" w14:textId="77777777" w:rsidR="00150295" w:rsidRDefault="00150295" w:rsidP="00150295">
            <w:pPr>
              <w:pStyle w:val="TableParagraph"/>
              <w:ind w:left="230"/>
              <w:rPr>
                <w:rFonts w:ascii="Arial" w:eastAsia="Arial" w:hAnsi="Arial" w:cs="Arial"/>
                <w:spacing w:val="-1"/>
                <w:sz w:val="24"/>
                <w:szCs w:val="24"/>
              </w:rPr>
            </w:pPr>
          </w:p>
          <w:p w14:paraId="2B51652E" w14:textId="3C776447" w:rsidR="00A150D8" w:rsidRPr="008F4221" w:rsidRDefault="00A150D8" w:rsidP="00150295">
            <w:pPr>
              <w:pStyle w:val="TableParagraph"/>
              <w:ind w:left="230"/>
              <w:rPr>
                <w:rFonts w:ascii="Arial" w:eastAsia="Arial" w:hAnsi="Arial" w:cs="Arial"/>
                <w:sz w:val="24"/>
                <w:szCs w:val="24"/>
              </w:rPr>
            </w:pPr>
          </w:p>
        </w:tc>
        <w:tc>
          <w:tcPr>
            <w:tcW w:w="791" w:type="dxa"/>
            <w:tcBorders>
              <w:top w:val="nil"/>
              <w:left w:val="nil"/>
              <w:bottom w:val="nil"/>
              <w:right w:val="nil"/>
            </w:tcBorders>
          </w:tcPr>
          <w:p w14:paraId="6CA366B5" w14:textId="5B378616" w:rsidR="00A150D8" w:rsidRPr="008F4221" w:rsidRDefault="00CD489C">
            <w:pPr>
              <w:pStyle w:val="TableParagraph"/>
              <w:spacing w:before="107"/>
              <w:ind w:left="423"/>
              <w:rPr>
                <w:rFonts w:ascii="Arial" w:eastAsia="Arial" w:hAnsi="Arial" w:cs="Arial"/>
                <w:sz w:val="24"/>
                <w:szCs w:val="24"/>
              </w:rPr>
            </w:pPr>
            <w:r>
              <w:rPr>
                <w:rFonts w:ascii="Arial" w:eastAsia="Arial" w:hAnsi="Arial" w:cs="Arial"/>
                <w:sz w:val="24"/>
                <w:szCs w:val="24"/>
              </w:rPr>
              <w:t>10</w:t>
            </w:r>
          </w:p>
        </w:tc>
      </w:tr>
      <w:tr w:rsidR="00A150D8" w:rsidRPr="005B1978" w14:paraId="03A8BEB9" w14:textId="77777777" w:rsidTr="00624F48">
        <w:trPr>
          <w:trHeight w:hRule="exact" w:val="516"/>
        </w:trPr>
        <w:tc>
          <w:tcPr>
            <w:tcW w:w="9823" w:type="dxa"/>
            <w:gridSpan w:val="2"/>
            <w:tcBorders>
              <w:top w:val="nil"/>
              <w:left w:val="nil"/>
              <w:bottom w:val="nil"/>
              <w:right w:val="nil"/>
            </w:tcBorders>
          </w:tcPr>
          <w:p w14:paraId="364EAF52" w14:textId="77777777" w:rsidR="00A150D8" w:rsidRPr="008F4221" w:rsidRDefault="00B245F3">
            <w:pPr>
              <w:pStyle w:val="TableParagraph"/>
              <w:spacing w:before="107"/>
              <w:ind w:right="803"/>
              <w:jc w:val="center"/>
              <w:rPr>
                <w:rFonts w:ascii="Arial" w:eastAsia="Arial" w:hAnsi="Arial" w:cs="Arial"/>
                <w:sz w:val="24"/>
                <w:szCs w:val="24"/>
              </w:rPr>
            </w:pPr>
            <w:r w:rsidRPr="008F4221">
              <w:rPr>
                <w:rFonts w:ascii="Arial"/>
                <w:b/>
                <w:spacing w:val="-1"/>
                <w:sz w:val="24"/>
              </w:rPr>
              <w:t>Presentation</w:t>
            </w:r>
          </w:p>
        </w:tc>
      </w:tr>
      <w:tr w:rsidR="00A150D8" w:rsidRPr="005B1978" w14:paraId="2E0B6AB8" w14:textId="77777777">
        <w:trPr>
          <w:trHeight w:hRule="exact" w:val="516"/>
        </w:trPr>
        <w:tc>
          <w:tcPr>
            <w:tcW w:w="9032" w:type="dxa"/>
            <w:tcBorders>
              <w:top w:val="nil"/>
              <w:left w:val="nil"/>
              <w:bottom w:val="nil"/>
              <w:right w:val="nil"/>
            </w:tcBorders>
          </w:tcPr>
          <w:p w14:paraId="7BA98231" w14:textId="77777777" w:rsidR="00A150D8" w:rsidRPr="008F4221" w:rsidRDefault="00B245F3">
            <w:pPr>
              <w:pStyle w:val="TableParagraph"/>
              <w:spacing w:before="107"/>
              <w:ind w:left="230"/>
              <w:rPr>
                <w:rFonts w:ascii="Arial" w:eastAsia="Arial" w:hAnsi="Arial" w:cs="Arial"/>
                <w:sz w:val="24"/>
                <w:szCs w:val="24"/>
              </w:rPr>
            </w:pPr>
            <w:r w:rsidRPr="008F4221">
              <w:rPr>
                <w:rFonts w:ascii="Arial" w:eastAsia="Arial" w:hAnsi="Arial" w:cs="Arial"/>
                <w:sz w:val="24"/>
                <w:szCs w:val="24"/>
              </w:rPr>
              <w:t>Welcome</w:t>
            </w:r>
            <w:r w:rsidRPr="008F4221">
              <w:rPr>
                <w:rFonts w:ascii="Arial" w:eastAsia="Arial" w:hAnsi="Arial" w:cs="Arial"/>
                <w:spacing w:val="-1"/>
                <w:sz w:val="24"/>
                <w:szCs w:val="24"/>
              </w:rPr>
              <w:t xml:space="preserve"> and</w:t>
            </w:r>
            <w:r w:rsidRPr="008F4221">
              <w:rPr>
                <w:rFonts w:ascii="Arial" w:eastAsia="Arial" w:hAnsi="Arial" w:cs="Arial"/>
                <w:spacing w:val="1"/>
                <w:sz w:val="24"/>
                <w:szCs w:val="24"/>
              </w:rPr>
              <w:t xml:space="preserve"> </w:t>
            </w:r>
            <w:r w:rsidRPr="008F4221">
              <w:rPr>
                <w:rFonts w:ascii="Arial" w:eastAsia="Arial" w:hAnsi="Arial" w:cs="Arial"/>
                <w:spacing w:val="-1"/>
                <w:sz w:val="24"/>
                <w:szCs w:val="24"/>
              </w:rPr>
              <w:t>Introductions…………………………………………………….……..</w:t>
            </w:r>
          </w:p>
        </w:tc>
        <w:tc>
          <w:tcPr>
            <w:tcW w:w="791" w:type="dxa"/>
            <w:tcBorders>
              <w:top w:val="nil"/>
              <w:left w:val="nil"/>
              <w:bottom w:val="nil"/>
              <w:right w:val="nil"/>
            </w:tcBorders>
          </w:tcPr>
          <w:p w14:paraId="30F47A7A" w14:textId="1C3ED75E" w:rsidR="00A150D8" w:rsidRPr="008F4221" w:rsidRDefault="00CD489C">
            <w:pPr>
              <w:pStyle w:val="TableParagraph"/>
              <w:spacing w:before="107"/>
              <w:ind w:left="291"/>
              <w:rPr>
                <w:rFonts w:ascii="Arial" w:eastAsia="Arial" w:hAnsi="Arial" w:cs="Arial"/>
                <w:sz w:val="24"/>
                <w:szCs w:val="24"/>
              </w:rPr>
            </w:pPr>
            <w:r>
              <w:rPr>
                <w:rFonts w:ascii="Arial"/>
                <w:sz w:val="24"/>
              </w:rPr>
              <w:t>11</w:t>
            </w:r>
          </w:p>
        </w:tc>
      </w:tr>
      <w:tr w:rsidR="00A150D8" w:rsidRPr="005B1978" w14:paraId="39620EDA" w14:textId="77777777">
        <w:trPr>
          <w:trHeight w:hRule="exact" w:val="516"/>
        </w:trPr>
        <w:tc>
          <w:tcPr>
            <w:tcW w:w="9032" w:type="dxa"/>
            <w:tcBorders>
              <w:top w:val="nil"/>
              <w:left w:val="nil"/>
              <w:bottom w:val="nil"/>
              <w:right w:val="nil"/>
            </w:tcBorders>
          </w:tcPr>
          <w:p w14:paraId="0709EADD" w14:textId="1A9D1373" w:rsidR="00A150D8" w:rsidRPr="008F4221" w:rsidRDefault="007174F6">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Learning Objectives</w:t>
            </w:r>
            <w:r w:rsidR="00B245F3" w:rsidRPr="008F4221">
              <w:rPr>
                <w:rFonts w:ascii="Arial" w:eastAsia="Arial" w:hAnsi="Arial" w:cs="Arial"/>
                <w:spacing w:val="-1"/>
                <w:sz w:val="24"/>
                <w:szCs w:val="24"/>
              </w:rPr>
              <w:t>……………………………………………………………………</w:t>
            </w:r>
          </w:p>
        </w:tc>
        <w:tc>
          <w:tcPr>
            <w:tcW w:w="791" w:type="dxa"/>
            <w:tcBorders>
              <w:top w:val="nil"/>
              <w:left w:val="nil"/>
              <w:bottom w:val="nil"/>
              <w:right w:val="nil"/>
            </w:tcBorders>
          </w:tcPr>
          <w:p w14:paraId="2283E7D8" w14:textId="6B216287" w:rsidR="00A150D8" w:rsidRPr="008F4221" w:rsidRDefault="00CD489C">
            <w:pPr>
              <w:pStyle w:val="TableParagraph"/>
              <w:spacing w:before="107"/>
              <w:ind w:left="291"/>
              <w:rPr>
                <w:rFonts w:ascii="Arial" w:eastAsia="Arial" w:hAnsi="Arial" w:cs="Arial"/>
                <w:sz w:val="24"/>
                <w:szCs w:val="24"/>
              </w:rPr>
            </w:pPr>
            <w:r>
              <w:rPr>
                <w:rFonts w:ascii="Arial"/>
                <w:sz w:val="24"/>
              </w:rPr>
              <w:t>12</w:t>
            </w:r>
          </w:p>
        </w:tc>
      </w:tr>
      <w:tr w:rsidR="00A150D8" w:rsidRPr="005B1978" w14:paraId="6A691CCA" w14:textId="77777777">
        <w:trPr>
          <w:trHeight w:hRule="exact" w:val="516"/>
        </w:trPr>
        <w:tc>
          <w:tcPr>
            <w:tcW w:w="9032" w:type="dxa"/>
            <w:tcBorders>
              <w:top w:val="nil"/>
              <w:left w:val="nil"/>
              <w:bottom w:val="nil"/>
              <w:right w:val="nil"/>
            </w:tcBorders>
          </w:tcPr>
          <w:p w14:paraId="01E0A2AE" w14:textId="686A5956" w:rsidR="00A150D8" w:rsidRPr="008F4221" w:rsidRDefault="007174F6">
            <w:pPr>
              <w:pStyle w:val="TableParagraph"/>
              <w:spacing w:before="107"/>
              <w:ind w:left="230"/>
              <w:rPr>
                <w:rFonts w:ascii="Arial" w:eastAsia="Arial" w:hAnsi="Arial" w:cs="Arial"/>
                <w:sz w:val="24"/>
                <w:szCs w:val="24"/>
              </w:rPr>
            </w:pPr>
            <w:r w:rsidRPr="008F4221">
              <w:rPr>
                <w:rFonts w:ascii="Arial" w:eastAsia="Arial" w:hAnsi="Arial" w:cs="Arial"/>
                <w:sz w:val="24"/>
                <w:szCs w:val="24"/>
              </w:rPr>
              <w:t>Team Based Learning……………………</w:t>
            </w:r>
            <w:r w:rsidR="00B245F3" w:rsidRPr="008F4221">
              <w:rPr>
                <w:rFonts w:ascii="Arial" w:eastAsia="Arial" w:hAnsi="Arial" w:cs="Arial"/>
                <w:spacing w:val="-1"/>
                <w:sz w:val="24"/>
                <w:szCs w:val="24"/>
              </w:rPr>
              <w:t>…………………………………………...</w:t>
            </w:r>
          </w:p>
        </w:tc>
        <w:tc>
          <w:tcPr>
            <w:tcW w:w="791" w:type="dxa"/>
            <w:tcBorders>
              <w:top w:val="nil"/>
              <w:left w:val="nil"/>
              <w:bottom w:val="nil"/>
              <w:right w:val="nil"/>
            </w:tcBorders>
          </w:tcPr>
          <w:p w14:paraId="21CDACC1" w14:textId="1A1A71B2" w:rsidR="00A150D8" w:rsidRPr="008F4221" w:rsidRDefault="00CD489C" w:rsidP="007174F6">
            <w:pPr>
              <w:pStyle w:val="TableParagraph"/>
              <w:spacing w:before="107"/>
              <w:ind w:left="291"/>
              <w:rPr>
                <w:rFonts w:ascii="Arial" w:eastAsia="Arial" w:hAnsi="Arial" w:cs="Arial"/>
                <w:sz w:val="24"/>
                <w:szCs w:val="24"/>
              </w:rPr>
            </w:pPr>
            <w:r>
              <w:rPr>
                <w:rFonts w:ascii="Arial"/>
                <w:sz w:val="24"/>
              </w:rPr>
              <w:t>13</w:t>
            </w:r>
          </w:p>
        </w:tc>
      </w:tr>
      <w:tr w:rsidR="00A150D8" w:rsidRPr="005B1978" w14:paraId="4C73BD3A" w14:textId="77777777">
        <w:trPr>
          <w:trHeight w:hRule="exact" w:val="516"/>
        </w:trPr>
        <w:tc>
          <w:tcPr>
            <w:tcW w:w="9032" w:type="dxa"/>
            <w:tcBorders>
              <w:top w:val="nil"/>
              <w:left w:val="nil"/>
              <w:bottom w:val="nil"/>
              <w:right w:val="nil"/>
            </w:tcBorders>
          </w:tcPr>
          <w:p w14:paraId="5D825676" w14:textId="7F1BF875" w:rsidR="00A150D8" w:rsidRPr="008F4221" w:rsidRDefault="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 xml:space="preserve">Presentation Slides </w:t>
            </w:r>
            <w:r w:rsidR="00B245F3" w:rsidRPr="008F4221">
              <w:rPr>
                <w:rFonts w:ascii="Arial" w:eastAsia="Arial" w:hAnsi="Arial" w:cs="Arial"/>
                <w:spacing w:val="-1"/>
                <w:sz w:val="24"/>
                <w:szCs w:val="24"/>
              </w:rPr>
              <w:t>……………………..………………………………………</w:t>
            </w:r>
            <w:r w:rsidRPr="008F4221">
              <w:rPr>
                <w:rFonts w:ascii="Arial" w:eastAsia="Arial" w:hAnsi="Arial" w:cs="Arial"/>
                <w:spacing w:val="-1"/>
                <w:sz w:val="24"/>
                <w:szCs w:val="24"/>
              </w:rPr>
              <w:t>…….</w:t>
            </w:r>
          </w:p>
        </w:tc>
        <w:tc>
          <w:tcPr>
            <w:tcW w:w="791" w:type="dxa"/>
            <w:tcBorders>
              <w:top w:val="nil"/>
              <w:left w:val="nil"/>
              <w:bottom w:val="nil"/>
              <w:right w:val="nil"/>
            </w:tcBorders>
          </w:tcPr>
          <w:p w14:paraId="6C3BC7FA" w14:textId="3AF7F440" w:rsidR="00A150D8" w:rsidRPr="008F4221" w:rsidRDefault="00B245F3" w:rsidP="00CD489C">
            <w:pPr>
              <w:pStyle w:val="TableParagraph"/>
              <w:spacing w:before="107"/>
              <w:ind w:left="291"/>
              <w:rPr>
                <w:rFonts w:ascii="Arial" w:eastAsia="Arial" w:hAnsi="Arial" w:cs="Arial"/>
                <w:sz w:val="24"/>
                <w:szCs w:val="24"/>
              </w:rPr>
            </w:pPr>
            <w:r w:rsidRPr="008F4221">
              <w:rPr>
                <w:rFonts w:ascii="Arial"/>
                <w:sz w:val="24"/>
              </w:rPr>
              <w:t>1</w:t>
            </w:r>
            <w:r w:rsidR="00CD489C">
              <w:rPr>
                <w:rFonts w:ascii="Arial"/>
                <w:sz w:val="24"/>
              </w:rPr>
              <w:t>4</w:t>
            </w:r>
          </w:p>
        </w:tc>
      </w:tr>
      <w:tr w:rsidR="00A150D8" w:rsidRPr="005B1978" w14:paraId="491A13DA" w14:textId="77777777">
        <w:trPr>
          <w:trHeight w:hRule="exact" w:val="515"/>
        </w:trPr>
        <w:tc>
          <w:tcPr>
            <w:tcW w:w="9032" w:type="dxa"/>
            <w:tcBorders>
              <w:top w:val="nil"/>
              <w:left w:val="nil"/>
              <w:bottom w:val="nil"/>
              <w:right w:val="nil"/>
            </w:tcBorders>
          </w:tcPr>
          <w:p w14:paraId="4CBC982F" w14:textId="4600095B" w:rsidR="00A150D8" w:rsidRPr="008F4221" w:rsidRDefault="00B245F3" w:rsidP="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Handout</w:t>
            </w:r>
            <w:r w:rsidR="00F13CFA" w:rsidRPr="008F4221">
              <w:rPr>
                <w:rFonts w:ascii="Arial" w:eastAsia="Arial" w:hAnsi="Arial" w:cs="Arial"/>
                <w:sz w:val="24"/>
                <w:szCs w:val="24"/>
              </w:rPr>
              <w:t xml:space="preserve"> </w:t>
            </w:r>
            <w:r w:rsidR="00B4075E">
              <w:rPr>
                <w:rFonts w:ascii="Arial" w:eastAsia="Arial" w:hAnsi="Arial" w:cs="Arial"/>
                <w:sz w:val="24"/>
                <w:szCs w:val="24"/>
              </w:rPr>
              <w:t>#2</w:t>
            </w:r>
            <w:r w:rsidRPr="008F4221">
              <w:rPr>
                <w:rFonts w:ascii="Arial" w:eastAsia="Arial" w:hAnsi="Arial" w:cs="Arial"/>
                <w:spacing w:val="-1"/>
                <w:sz w:val="24"/>
                <w:szCs w:val="24"/>
              </w:rPr>
              <w:t xml:space="preserve"> </w:t>
            </w:r>
            <w:r w:rsidRPr="008F4221">
              <w:rPr>
                <w:rFonts w:ascii="Arial" w:eastAsia="Arial" w:hAnsi="Arial" w:cs="Arial"/>
                <w:sz w:val="24"/>
                <w:szCs w:val="24"/>
              </w:rPr>
              <w:t>–</w:t>
            </w:r>
            <w:r w:rsidRPr="008F4221">
              <w:rPr>
                <w:rFonts w:ascii="Arial" w:eastAsia="Arial" w:hAnsi="Arial" w:cs="Arial"/>
                <w:spacing w:val="1"/>
                <w:sz w:val="24"/>
                <w:szCs w:val="24"/>
              </w:rPr>
              <w:t xml:space="preserve"> </w:t>
            </w:r>
            <w:r w:rsidR="00F13CFA" w:rsidRPr="008F4221">
              <w:rPr>
                <w:rFonts w:ascii="Arial" w:eastAsia="Arial" w:hAnsi="Arial" w:cs="Arial"/>
                <w:spacing w:val="-1"/>
                <w:sz w:val="24"/>
                <w:szCs w:val="24"/>
              </w:rPr>
              <w:t xml:space="preserve">Voice Script for Thought Disorder Simulation </w:t>
            </w:r>
            <w:r w:rsidRPr="008F4221">
              <w:rPr>
                <w:rFonts w:ascii="Arial" w:eastAsia="Arial" w:hAnsi="Arial" w:cs="Arial"/>
                <w:sz w:val="24"/>
                <w:szCs w:val="24"/>
              </w:rPr>
              <w:t>…………</w:t>
            </w:r>
            <w:r w:rsidR="00F13CFA" w:rsidRPr="008F4221">
              <w:rPr>
                <w:rFonts w:ascii="Arial" w:eastAsia="Arial" w:hAnsi="Arial" w:cs="Arial"/>
                <w:sz w:val="24"/>
                <w:szCs w:val="24"/>
              </w:rPr>
              <w:t>……………</w:t>
            </w:r>
          </w:p>
        </w:tc>
        <w:tc>
          <w:tcPr>
            <w:tcW w:w="791" w:type="dxa"/>
            <w:tcBorders>
              <w:top w:val="nil"/>
              <w:left w:val="nil"/>
              <w:bottom w:val="nil"/>
              <w:right w:val="nil"/>
            </w:tcBorders>
          </w:tcPr>
          <w:p w14:paraId="7A2719EA" w14:textId="2BBE1D52" w:rsidR="00A150D8" w:rsidRPr="008F4221" w:rsidRDefault="00CD489C">
            <w:pPr>
              <w:pStyle w:val="TableParagraph"/>
              <w:spacing w:before="107"/>
              <w:ind w:left="291"/>
              <w:rPr>
                <w:rFonts w:ascii="Arial" w:eastAsia="Arial" w:hAnsi="Arial" w:cs="Arial"/>
                <w:sz w:val="24"/>
                <w:szCs w:val="24"/>
              </w:rPr>
            </w:pPr>
            <w:r>
              <w:rPr>
                <w:rFonts w:ascii="Arial"/>
                <w:sz w:val="24"/>
              </w:rPr>
              <w:t>18</w:t>
            </w:r>
          </w:p>
        </w:tc>
      </w:tr>
      <w:tr w:rsidR="00A150D8" w:rsidRPr="005B1978" w14:paraId="6C903CC2" w14:textId="77777777">
        <w:trPr>
          <w:trHeight w:hRule="exact" w:val="515"/>
        </w:trPr>
        <w:tc>
          <w:tcPr>
            <w:tcW w:w="9032" w:type="dxa"/>
            <w:tcBorders>
              <w:top w:val="nil"/>
              <w:left w:val="nil"/>
              <w:bottom w:val="nil"/>
              <w:right w:val="nil"/>
            </w:tcBorders>
          </w:tcPr>
          <w:p w14:paraId="08787721" w14:textId="6CE53A11" w:rsidR="00A150D8" w:rsidRPr="008F4221" w:rsidRDefault="00B245F3" w:rsidP="00F13CFA">
            <w:pPr>
              <w:pStyle w:val="TableParagraph"/>
              <w:spacing w:before="106"/>
              <w:ind w:left="230"/>
              <w:rPr>
                <w:rFonts w:ascii="Arial" w:eastAsia="Arial" w:hAnsi="Arial" w:cs="Arial"/>
                <w:sz w:val="24"/>
                <w:szCs w:val="24"/>
              </w:rPr>
            </w:pPr>
            <w:r w:rsidRPr="008F4221">
              <w:rPr>
                <w:rFonts w:ascii="Arial" w:eastAsia="Arial" w:hAnsi="Arial" w:cs="Arial"/>
                <w:spacing w:val="-1"/>
                <w:sz w:val="24"/>
                <w:szCs w:val="24"/>
              </w:rPr>
              <w:t>Handout</w:t>
            </w:r>
            <w:r w:rsidR="00F13CFA" w:rsidRPr="008F4221">
              <w:rPr>
                <w:rFonts w:ascii="Arial" w:eastAsia="Arial" w:hAnsi="Arial" w:cs="Arial"/>
                <w:sz w:val="24"/>
                <w:szCs w:val="24"/>
              </w:rPr>
              <w:t xml:space="preserve"> </w:t>
            </w:r>
            <w:r w:rsidR="00B4075E">
              <w:rPr>
                <w:rFonts w:ascii="Arial" w:eastAsia="Arial" w:hAnsi="Arial" w:cs="Arial"/>
                <w:sz w:val="24"/>
                <w:szCs w:val="24"/>
              </w:rPr>
              <w:t>#3</w:t>
            </w:r>
            <w:r w:rsidRPr="008F4221">
              <w:rPr>
                <w:rFonts w:ascii="Arial" w:eastAsia="Arial" w:hAnsi="Arial" w:cs="Arial"/>
                <w:spacing w:val="-1"/>
                <w:sz w:val="24"/>
                <w:szCs w:val="24"/>
              </w:rPr>
              <w:t xml:space="preserve"> </w:t>
            </w:r>
            <w:r w:rsidRPr="008F4221">
              <w:rPr>
                <w:rFonts w:ascii="Arial" w:eastAsia="Arial" w:hAnsi="Arial" w:cs="Arial"/>
                <w:sz w:val="24"/>
                <w:szCs w:val="24"/>
              </w:rPr>
              <w:t>–</w:t>
            </w:r>
            <w:r w:rsidRPr="008F4221">
              <w:rPr>
                <w:rFonts w:ascii="Arial" w:eastAsia="Arial" w:hAnsi="Arial" w:cs="Arial"/>
                <w:spacing w:val="1"/>
                <w:sz w:val="24"/>
                <w:szCs w:val="24"/>
              </w:rPr>
              <w:t xml:space="preserve"> </w:t>
            </w:r>
            <w:r w:rsidR="00F13CFA" w:rsidRPr="008F4221">
              <w:rPr>
                <w:rFonts w:ascii="Arial" w:eastAsia="Arial" w:hAnsi="Arial" w:cs="Arial"/>
                <w:spacing w:val="-1"/>
                <w:sz w:val="24"/>
                <w:szCs w:val="24"/>
              </w:rPr>
              <w:t>Benefits Application</w:t>
            </w:r>
            <w:r w:rsidRPr="008F4221">
              <w:rPr>
                <w:rFonts w:ascii="Arial" w:eastAsia="Arial" w:hAnsi="Arial" w:cs="Arial"/>
                <w:spacing w:val="-1"/>
                <w:sz w:val="24"/>
                <w:szCs w:val="24"/>
              </w:rPr>
              <w:t>………………..………</w:t>
            </w:r>
            <w:r w:rsidR="00F13CFA" w:rsidRPr="008F4221">
              <w:rPr>
                <w:rFonts w:ascii="Arial" w:eastAsia="Arial" w:hAnsi="Arial" w:cs="Arial"/>
                <w:spacing w:val="-1"/>
                <w:sz w:val="24"/>
                <w:szCs w:val="24"/>
              </w:rPr>
              <w:t>…………………………..</w:t>
            </w:r>
          </w:p>
        </w:tc>
        <w:tc>
          <w:tcPr>
            <w:tcW w:w="791" w:type="dxa"/>
            <w:tcBorders>
              <w:top w:val="nil"/>
              <w:left w:val="nil"/>
              <w:bottom w:val="nil"/>
              <w:right w:val="nil"/>
            </w:tcBorders>
          </w:tcPr>
          <w:p w14:paraId="107ED3CE" w14:textId="266129B8" w:rsidR="00A150D8" w:rsidRPr="008F4221" w:rsidRDefault="00CD489C">
            <w:pPr>
              <w:pStyle w:val="TableParagraph"/>
              <w:spacing w:before="106"/>
              <w:ind w:left="291"/>
              <w:rPr>
                <w:rFonts w:ascii="Arial" w:eastAsia="Arial" w:hAnsi="Arial" w:cs="Arial"/>
                <w:sz w:val="24"/>
                <w:szCs w:val="24"/>
              </w:rPr>
            </w:pPr>
            <w:r>
              <w:rPr>
                <w:rFonts w:ascii="Arial"/>
                <w:sz w:val="24"/>
              </w:rPr>
              <w:t>19</w:t>
            </w:r>
          </w:p>
        </w:tc>
      </w:tr>
      <w:tr w:rsidR="00A150D8" w:rsidRPr="005B1978" w14:paraId="366B4391" w14:textId="77777777">
        <w:trPr>
          <w:trHeight w:hRule="exact" w:val="516"/>
        </w:trPr>
        <w:tc>
          <w:tcPr>
            <w:tcW w:w="9032" w:type="dxa"/>
            <w:tcBorders>
              <w:top w:val="nil"/>
              <w:left w:val="nil"/>
              <w:bottom w:val="nil"/>
              <w:right w:val="nil"/>
            </w:tcBorders>
          </w:tcPr>
          <w:p w14:paraId="7477BDC8" w14:textId="39A7D4EA" w:rsidR="00A150D8" w:rsidRPr="008F4221" w:rsidRDefault="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Presentation Slides</w:t>
            </w:r>
            <w:r w:rsidR="00B245F3" w:rsidRPr="008F4221">
              <w:rPr>
                <w:rFonts w:ascii="Arial" w:eastAsia="Arial" w:hAnsi="Arial" w:cs="Arial"/>
                <w:spacing w:val="-1"/>
                <w:sz w:val="24"/>
                <w:szCs w:val="24"/>
              </w:rPr>
              <w:t>………………………………………………...</w:t>
            </w:r>
            <w:r w:rsidRPr="008F4221">
              <w:rPr>
                <w:rFonts w:ascii="Arial" w:eastAsia="Arial" w:hAnsi="Arial" w:cs="Arial"/>
                <w:spacing w:val="-1"/>
                <w:sz w:val="24"/>
                <w:szCs w:val="24"/>
              </w:rPr>
              <w:t>..........................</w:t>
            </w:r>
            <w:r w:rsidR="00B4075E">
              <w:rPr>
                <w:rFonts w:ascii="Arial" w:eastAsia="Arial" w:hAnsi="Arial" w:cs="Arial"/>
                <w:spacing w:val="-1"/>
                <w:sz w:val="24"/>
                <w:szCs w:val="24"/>
              </w:rPr>
              <w:t>.</w:t>
            </w:r>
          </w:p>
        </w:tc>
        <w:tc>
          <w:tcPr>
            <w:tcW w:w="791" w:type="dxa"/>
            <w:tcBorders>
              <w:top w:val="nil"/>
              <w:left w:val="nil"/>
              <w:bottom w:val="nil"/>
              <w:right w:val="nil"/>
            </w:tcBorders>
          </w:tcPr>
          <w:p w14:paraId="30B8A3A8" w14:textId="4E1B59B5" w:rsidR="00A150D8" w:rsidRPr="008F4221" w:rsidRDefault="00CD489C">
            <w:pPr>
              <w:pStyle w:val="TableParagraph"/>
              <w:spacing w:before="107"/>
              <w:ind w:left="291"/>
              <w:rPr>
                <w:rFonts w:ascii="Arial" w:eastAsia="Arial" w:hAnsi="Arial" w:cs="Arial"/>
                <w:sz w:val="24"/>
                <w:szCs w:val="24"/>
              </w:rPr>
            </w:pPr>
            <w:r>
              <w:rPr>
                <w:rFonts w:ascii="Arial"/>
                <w:sz w:val="24"/>
              </w:rPr>
              <w:t>27</w:t>
            </w:r>
          </w:p>
        </w:tc>
      </w:tr>
      <w:tr w:rsidR="00A150D8" w:rsidRPr="005B1978" w14:paraId="1C10785E" w14:textId="77777777">
        <w:trPr>
          <w:trHeight w:hRule="exact" w:val="516"/>
        </w:trPr>
        <w:tc>
          <w:tcPr>
            <w:tcW w:w="9032" w:type="dxa"/>
            <w:tcBorders>
              <w:top w:val="nil"/>
              <w:left w:val="nil"/>
              <w:bottom w:val="nil"/>
              <w:right w:val="nil"/>
            </w:tcBorders>
          </w:tcPr>
          <w:p w14:paraId="4C0BDBDB" w14:textId="2DF1D476" w:rsidR="00A150D8" w:rsidRPr="008F4221" w:rsidRDefault="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Video</w:t>
            </w:r>
            <w:r w:rsidR="00B245F3" w:rsidRPr="008F4221">
              <w:rPr>
                <w:rFonts w:ascii="Arial" w:eastAsia="Arial" w:hAnsi="Arial" w:cs="Arial"/>
                <w:spacing w:val="-1"/>
                <w:sz w:val="24"/>
                <w:szCs w:val="24"/>
              </w:rPr>
              <w:t>……………………………</w:t>
            </w:r>
            <w:r w:rsidRPr="008F4221">
              <w:rPr>
                <w:rFonts w:ascii="Arial" w:eastAsia="Arial" w:hAnsi="Arial" w:cs="Arial"/>
                <w:spacing w:val="-1"/>
                <w:sz w:val="24"/>
                <w:szCs w:val="24"/>
              </w:rPr>
              <w:t>………………………………………………………</w:t>
            </w:r>
            <w:r w:rsidR="00B4075E">
              <w:rPr>
                <w:rFonts w:ascii="Arial" w:eastAsia="Arial" w:hAnsi="Arial" w:cs="Arial"/>
                <w:spacing w:val="-1"/>
                <w:sz w:val="24"/>
                <w:szCs w:val="24"/>
              </w:rPr>
              <w:t>..</w:t>
            </w:r>
          </w:p>
        </w:tc>
        <w:tc>
          <w:tcPr>
            <w:tcW w:w="791" w:type="dxa"/>
            <w:tcBorders>
              <w:top w:val="nil"/>
              <w:left w:val="nil"/>
              <w:bottom w:val="nil"/>
              <w:right w:val="nil"/>
            </w:tcBorders>
          </w:tcPr>
          <w:p w14:paraId="7DFE33A7" w14:textId="457E6592" w:rsidR="00A150D8" w:rsidRPr="008F4221" w:rsidRDefault="00CD489C">
            <w:pPr>
              <w:pStyle w:val="TableParagraph"/>
              <w:spacing w:before="107"/>
              <w:ind w:left="291"/>
              <w:rPr>
                <w:rFonts w:ascii="Arial" w:eastAsia="Arial" w:hAnsi="Arial" w:cs="Arial"/>
                <w:sz w:val="24"/>
                <w:szCs w:val="24"/>
              </w:rPr>
            </w:pPr>
            <w:r>
              <w:rPr>
                <w:rFonts w:ascii="Arial"/>
                <w:sz w:val="24"/>
              </w:rPr>
              <w:t>28</w:t>
            </w:r>
          </w:p>
        </w:tc>
      </w:tr>
      <w:tr w:rsidR="00A150D8" w:rsidRPr="005B1978" w14:paraId="01954EC4" w14:textId="77777777">
        <w:trPr>
          <w:trHeight w:hRule="exact" w:val="516"/>
        </w:trPr>
        <w:tc>
          <w:tcPr>
            <w:tcW w:w="9032" w:type="dxa"/>
            <w:tcBorders>
              <w:top w:val="nil"/>
              <w:left w:val="nil"/>
              <w:bottom w:val="nil"/>
              <w:right w:val="nil"/>
            </w:tcBorders>
          </w:tcPr>
          <w:p w14:paraId="3EE67ACD" w14:textId="281B258F" w:rsidR="00A150D8" w:rsidRPr="008F4221" w:rsidRDefault="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BREAK</w:t>
            </w:r>
            <w:r w:rsidR="00B245F3" w:rsidRPr="008F4221">
              <w:rPr>
                <w:rFonts w:ascii="Arial" w:eastAsia="Arial" w:hAnsi="Arial" w:cs="Arial"/>
                <w:spacing w:val="-1"/>
                <w:sz w:val="24"/>
                <w:szCs w:val="24"/>
              </w:rPr>
              <w:t>……..………………………………………………</w:t>
            </w:r>
            <w:r w:rsidRPr="008F4221">
              <w:rPr>
                <w:rFonts w:ascii="Arial" w:eastAsia="Arial" w:hAnsi="Arial" w:cs="Arial"/>
                <w:spacing w:val="-1"/>
                <w:sz w:val="24"/>
                <w:szCs w:val="24"/>
              </w:rPr>
              <w:t>…………………………</w:t>
            </w:r>
            <w:r w:rsidR="00B4075E">
              <w:rPr>
                <w:rFonts w:ascii="Arial" w:eastAsia="Arial" w:hAnsi="Arial" w:cs="Arial"/>
                <w:spacing w:val="-1"/>
                <w:sz w:val="24"/>
                <w:szCs w:val="24"/>
              </w:rPr>
              <w:t>….</w:t>
            </w:r>
          </w:p>
        </w:tc>
        <w:tc>
          <w:tcPr>
            <w:tcW w:w="791" w:type="dxa"/>
            <w:tcBorders>
              <w:top w:val="nil"/>
              <w:left w:val="nil"/>
              <w:bottom w:val="nil"/>
              <w:right w:val="nil"/>
            </w:tcBorders>
          </w:tcPr>
          <w:p w14:paraId="2B01DD58" w14:textId="6E8ED789" w:rsidR="00A150D8" w:rsidRPr="008F4221" w:rsidRDefault="00CD489C">
            <w:pPr>
              <w:pStyle w:val="TableParagraph"/>
              <w:spacing w:before="107"/>
              <w:ind w:left="291"/>
              <w:rPr>
                <w:rFonts w:ascii="Arial" w:eastAsia="Arial" w:hAnsi="Arial" w:cs="Arial"/>
                <w:sz w:val="24"/>
                <w:szCs w:val="24"/>
              </w:rPr>
            </w:pPr>
            <w:r>
              <w:rPr>
                <w:rFonts w:ascii="Arial"/>
                <w:sz w:val="24"/>
              </w:rPr>
              <w:t>28</w:t>
            </w:r>
          </w:p>
        </w:tc>
      </w:tr>
      <w:tr w:rsidR="00A150D8" w:rsidRPr="005B1978" w14:paraId="494DB228" w14:textId="77777777">
        <w:trPr>
          <w:trHeight w:hRule="exact" w:val="516"/>
        </w:trPr>
        <w:tc>
          <w:tcPr>
            <w:tcW w:w="9032" w:type="dxa"/>
            <w:tcBorders>
              <w:top w:val="nil"/>
              <w:left w:val="nil"/>
              <w:bottom w:val="nil"/>
              <w:right w:val="nil"/>
            </w:tcBorders>
          </w:tcPr>
          <w:p w14:paraId="57FB67DB" w14:textId="1A4974E3" w:rsidR="00A150D8" w:rsidRPr="008F4221" w:rsidRDefault="00B245F3" w:rsidP="00F13CFA">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Handout</w:t>
            </w:r>
            <w:r w:rsidR="00F13CFA" w:rsidRPr="008F4221">
              <w:rPr>
                <w:rFonts w:ascii="Arial" w:eastAsia="Arial" w:hAnsi="Arial" w:cs="Arial"/>
                <w:sz w:val="24"/>
                <w:szCs w:val="24"/>
              </w:rPr>
              <w:t xml:space="preserve"> </w:t>
            </w:r>
            <w:r w:rsidR="00B4075E">
              <w:rPr>
                <w:rFonts w:ascii="Arial" w:eastAsia="Arial" w:hAnsi="Arial" w:cs="Arial"/>
                <w:sz w:val="24"/>
                <w:szCs w:val="24"/>
              </w:rPr>
              <w:t>#4</w:t>
            </w:r>
            <w:r w:rsidRPr="008F4221">
              <w:rPr>
                <w:rFonts w:ascii="Arial" w:eastAsia="Arial" w:hAnsi="Arial" w:cs="Arial"/>
                <w:spacing w:val="-1"/>
                <w:sz w:val="24"/>
                <w:szCs w:val="24"/>
              </w:rPr>
              <w:t xml:space="preserve"> </w:t>
            </w:r>
            <w:r w:rsidRPr="008F4221">
              <w:rPr>
                <w:rFonts w:ascii="Arial" w:eastAsia="Arial" w:hAnsi="Arial" w:cs="Arial"/>
                <w:sz w:val="24"/>
                <w:szCs w:val="24"/>
              </w:rPr>
              <w:t>–</w:t>
            </w:r>
            <w:r w:rsidRPr="008F4221">
              <w:rPr>
                <w:rFonts w:ascii="Arial" w:eastAsia="Arial" w:hAnsi="Arial" w:cs="Arial"/>
                <w:spacing w:val="-1"/>
                <w:sz w:val="24"/>
                <w:szCs w:val="24"/>
              </w:rPr>
              <w:t xml:space="preserve"> </w:t>
            </w:r>
            <w:r w:rsidR="00F13CFA" w:rsidRPr="008F4221">
              <w:rPr>
                <w:rFonts w:ascii="Arial" w:eastAsia="Arial" w:hAnsi="Arial" w:cs="Arial"/>
                <w:spacing w:val="-1"/>
                <w:sz w:val="24"/>
                <w:szCs w:val="24"/>
              </w:rPr>
              <w:t>Caroline Carson Initial Report…………………………………………</w:t>
            </w:r>
          </w:p>
        </w:tc>
        <w:tc>
          <w:tcPr>
            <w:tcW w:w="791" w:type="dxa"/>
            <w:tcBorders>
              <w:top w:val="nil"/>
              <w:left w:val="nil"/>
              <w:bottom w:val="nil"/>
              <w:right w:val="nil"/>
            </w:tcBorders>
          </w:tcPr>
          <w:p w14:paraId="62CC0E4E" w14:textId="590D57F3" w:rsidR="00A150D8" w:rsidRPr="008F4221" w:rsidRDefault="00CD489C">
            <w:pPr>
              <w:pStyle w:val="TableParagraph"/>
              <w:spacing w:before="107"/>
              <w:ind w:left="291"/>
              <w:rPr>
                <w:rFonts w:ascii="Arial" w:eastAsia="Arial" w:hAnsi="Arial" w:cs="Arial"/>
                <w:sz w:val="24"/>
                <w:szCs w:val="24"/>
              </w:rPr>
            </w:pPr>
            <w:r>
              <w:rPr>
                <w:rFonts w:ascii="Arial"/>
                <w:sz w:val="24"/>
              </w:rPr>
              <w:t>29</w:t>
            </w:r>
          </w:p>
        </w:tc>
      </w:tr>
      <w:tr w:rsidR="00A150D8" w:rsidRPr="005B1978" w14:paraId="2276B525" w14:textId="77777777">
        <w:trPr>
          <w:trHeight w:hRule="exact" w:val="516"/>
        </w:trPr>
        <w:tc>
          <w:tcPr>
            <w:tcW w:w="9032" w:type="dxa"/>
            <w:tcBorders>
              <w:top w:val="nil"/>
              <w:left w:val="nil"/>
              <w:bottom w:val="nil"/>
              <w:right w:val="nil"/>
            </w:tcBorders>
          </w:tcPr>
          <w:p w14:paraId="44B890FB" w14:textId="003746AF" w:rsidR="00A150D8" w:rsidRPr="008F4221" w:rsidRDefault="00B4075E">
            <w:pPr>
              <w:pStyle w:val="TableParagraph"/>
              <w:spacing w:before="107"/>
              <w:ind w:left="230"/>
              <w:rPr>
                <w:rFonts w:ascii="Arial" w:eastAsia="Arial" w:hAnsi="Arial" w:cs="Arial"/>
                <w:sz w:val="24"/>
                <w:szCs w:val="24"/>
              </w:rPr>
            </w:pPr>
            <w:r>
              <w:rPr>
                <w:rFonts w:ascii="Arial" w:eastAsia="Arial" w:hAnsi="Arial" w:cs="Arial"/>
                <w:spacing w:val="-1"/>
                <w:sz w:val="24"/>
                <w:szCs w:val="24"/>
              </w:rPr>
              <w:t xml:space="preserve">Presentation Slides </w:t>
            </w:r>
            <w:r w:rsidR="001F1037" w:rsidRPr="008F4221">
              <w:rPr>
                <w:rFonts w:ascii="Arial" w:eastAsia="Arial" w:hAnsi="Arial" w:cs="Arial"/>
                <w:spacing w:val="-1"/>
                <w:sz w:val="24"/>
                <w:szCs w:val="24"/>
              </w:rPr>
              <w:t>…………………...</w:t>
            </w:r>
            <w:r w:rsidR="00B245F3" w:rsidRPr="008F4221">
              <w:rPr>
                <w:rFonts w:ascii="Arial" w:eastAsia="Arial" w:hAnsi="Arial" w:cs="Arial"/>
                <w:spacing w:val="-1"/>
                <w:sz w:val="24"/>
                <w:szCs w:val="24"/>
              </w:rPr>
              <w:t>……………………………………</w:t>
            </w:r>
            <w:r>
              <w:rPr>
                <w:rFonts w:ascii="Arial" w:eastAsia="Arial" w:hAnsi="Arial" w:cs="Arial"/>
                <w:spacing w:val="-1"/>
                <w:sz w:val="24"/>
                <w:szCs w:val="24"/>
              </w:rPr>
              <w:t>…………..</w:t>
            </w:r>
          </w:p>
        </w:tc>
        <w:tc>
          <w:tcPr>
            <w:tcW w:w="791" w:type="dxa"/>
            <w:tcBorders>
              <w:top w:val="nil"/>
              <w:left w:val="nil"/>
              <w:bottom w:val="nil"/>
              <w:right w:val="nil"/>
            </w:tcBorders>
          </w:tcPr>
          <w:p w14:paraId="779ECEF6" w14:textId="1FC849C7" w:rsidR="00A150D8" w:rsidRPr="008F4221" w:rsidRDefault="00B4075E" w:rsidP="00CD489C">
            <w:pPr>
              <w:pStyle w:val="TableParagraph"/>
              <w:spacing w:before="107"/>
              <w:ind w:left="291"/>
              <w:rPr>
                <w:rFonts w:ascii="Arial" w:eastAsia="Arial" w:hAnsi="Arial" w:cs="Arial"/>
                <w:sz w:val="24"/>
                <w:szCs w:val="24"/>
              </w:rPr>
            </w:pPr>
            <w:r>
              <w:rPr>
                <w:rFonts w:ascii="Arial"/>
                <w:sz w:val="24"/>
              </w:rPr>
              <w:t>3</w:t>
            </w:r>
            <w:r w:rsidR="00CD489C">
              <w:rPr>
                <w:rFonts w:ascii="Arial"/>
                <w:sz w:val="24"/>
              </w:rPr>
              <w:t>0</w:t>
            </w:r>
          </w:p>
        </w:tc>
      </w:tr>
      <w:tr w:rsidR="00A150D8" w:rsidRPr="005B1978" w14:paraId="5D6161B5" w14:textId="77777777">
        <w:trPr>
          <w:trHeight w:hRule="exact" w:val="438"/>
        </w:trPr>
        <w:tc>
          <w:tcPr>
            <w:tcW w:w="9032" w:type="dxa"/>
            <w:tcBorders>
              <w:top w:val="nil"/>
              <w:left w:val="nil"/>
              <w:bottom w:val="nil"/>
              <w:right w:val="nil"/>
            </w:tcBorders>
          </w:tcPr>
          <w:p w14:paraId="3F1016FF" w14:textId="221450B2" w:rsidR="00A150D8" w:rsidRPr="008F4221" w:rsidRDefault="001F1037">
            <w:pPr>
              <w:pStyle w:val="TableParagraph"/>
              <w:spacing w:before="107"/>
              <w:ind w:left="230"/>
              <w:rPr>
                <w:rFonts w:ascii="Arial" w:eastAsia="Arial" w:hAnsi="Arial" w:cs="Arial"/>
                <w:sz w:val="24"/>
                <w:szCs w:val="24"/>
              </w:rPr>
            </w:pPr>
            <w:r w:rsidRPr="008F4221">
              <w:rPr>
                <w:rFonts w:ascii="Arial" w:eastAsia="Arial" w:hAnsi="Arial" w:cs="Arial"/>
                <w:spacing w:val="-1"/>
                <w:sz w:val="24"/>
                <w:szCs w:val="24"/>
              </w:rPr>
              <w:t>Activity II………………………………………………</w:t>
            </w:r>
            <w:r w:rsidR="00B245F3" w:rsidRPr="008F4221">
              <w:rPr>
                <w:rFonts w:ascii="Arial" w:eastAsia="Arial" w:hAnsi="Arial" w:cs="Arial"/>
                <w:spacing w:val="1"/>
                <w:sz w:val="24"/>
                <w:szCs w:val="24"/>
              </w:rPr>
              <w:t xml:space="preserve"> </w:t>
            </w:r>
            <w:r w:rsidR="00B245F3" w:rsidRPr="008F4221">
              <w:rPr>
                <w:rFonts w:ascii="Arial" w:eastAsia="Arial" w:hAnsi="Arial" w:cs="Arial"/>
                <w:sz w:val="24"/>
                <w:szCs w:val="24"/>
              </w:rPr>
              <w:t>………………………………</w:t>
            </w:r>
            <w:r w:rsidR="00B4075E">
              <w:rPr>
                <w:rFonts w:ascii="Arial" w:eastAsia="Arial" w:hAnsi="Arial" w:cs="Arial"/>
                <w:sz w:val="24"/>
                <w:szCs w:val="24"/>
              </w:rPr>
              <w:t>…</w:t>
            </w:r>
          </w:p>
        </w:tc>
        <w:tc>
          <w:tcPr>
            <w:tcW w:w="791" w:type="dxa"/>
            <w:tcBorders>
              <w:top w:val="nil"/>
              <w:left w:val="nil"/>
              <w:bottom w:val="nil"/>
              <w:right w:val="nil"/>
            </w:tcBorders>
          </w:tcPr>
          <w:p w14:paraId="674F0435" w14:textId="2CC2ED10" w:rsidR="00A150D8" w:rsidRPr="008F4221" w:rsidRDefault="00B245F3" w:rsidP="00CD489C">
            <w:pPr>
              <w:pStyle w:val="TableParagraph"/>
              <w:spacing w:before="107"/>
              <w:ind w:left="291"/>
              <w:rPr>
                <w:rFonts w:ascii="Arial" w:eastAsia="Arial" w:hAnsi="Arial" w:cs="Arial"/>
                <w:sz w:val="24"/>
                <w:szCs w:val="24"/>
              </w:rPr>
            </w:pPr>
            <w:r w:rsidRPr="008F4221">
              <w:rPr>
                <w:rFonts w:ascii="Arial"/>
                <w:sz w:val="24"/>
              </w:rPr>
              <w:t>3</w:t>
            </w:r>
            <w:r w:rsidR="00CD489C">
              <w:rPr>
                <w:rFonts w:ascii="Arial"/>
                <w:sz w:val="24"/>
              </w:rPr>
              <w:t>1</w:t>
            </w:r>
          </w:p>
        </w:tc>
      </w:tr>
    </w:tbl>
    <w:p w14:paraId="7BEE51A4" w14:textId="77777777" w:rsidR="00A150D8" w:rsidRPr="005B1978" w:rsidRDefault="00A150D8">
      <w:pPr>
        <w:rPr>
          <w:rFonts w:ascii="Arial" w:eastAsia="Arial" w:hAnsi="Arial" w:cs="Arial"/>
          <w:sz w:val="24"/>
          <w:szCs w:val="24"/>
          <w:highlight w:val="yellow"/>
        </w:rPr>
        <w:sectPr w:rsidR="00A150D8" w:rsidRPr="005B1978" w:rsidSect="002E06F3">
          <w:pgSz w:w="12240" w:h="15840"/>
          <w:pgMar w:top="1120" w:right="1100" w:bottom="2100" w:left="1100" w:header="775" w:footer="576" w:gutter="0"/>
          <w:cols w:space="720"/>
          <w:docGrid w:linePitch="299"/>
        </w:sectPr>
      </w:pPr>
    </w:p>
    <w:p w14:paraId="00BEE835" w14:textId="77777777" w:rsidR="00A150D8" w:rsidRPr="005B1978" w:rsidRDefault="00A150D8">
      <w:pPr>
        <w:spacing w:before="10" w:line="220" w:lineRule="exact"/>
        <w:rPr>
          <w:highlight w:val="yellow"/>
        </w:rPr>
      </w:pPr>
    </w:p>
    <w:sdt>
      <w:sdtPr>
        <w:rPr>
          <w:highlight w:val="yellow"/>
        </w:rPr>
        <w:id w:val="-608813888"/>
        <w:docPartObj>
          <w:docPartGallery w:val="Table of Contents"/>
          <w:docPartUnique/>
        </w:docPartObj>
      </w:sdtPr>
      <w:sdtEndPr/>
      <w:sdtContent>
        <w:p w14:paraId="36DEF4D3" w14:textId="27504F18" w:rsidR="00A150D8" w:rsidRDefault="00B93191" w:rsidP="009901B2">
          <w:pPr>
            <w:pStyle w:val="TOC1"/>
            <w:tabs>
              <w:tab w:val="right" w:pos="9522"/>
            </w:tabs>
            <w:spacing w:before="69" w:line="360" w:lineRule="auto"/>
          </w:pPr>
          <w:hyperlink w:anchor="_TOC_250011" w:history="1">
            <w:r w:rsidR="001F1037" w:rsidRPr="008F4221">
              <w:rPr>
                <w:spacing w:val="-1"/>
              </w:rPr>
              <w:t>Activity III………………………………</w:t>
            </w:r>
            <w:r w:rsidR="00B245F3" w:rsidRPr="008F4221">
              <w:rPr>
                <w:spacing w:val="-1"/>
              </w:rPr>
              <w:t>………..……………………………………..</w:t>
            </w:r>
            <w:r w:rsidR="00B245F3" w:rsidRPr="008F4221">
              <w:rPr>
                <w:spacing w:val="-1"/>
              </w:rPr>
              <w:tab/>
            </w:r>
            <w:r w:rsidR="00CD489C">
              <w:t>32</w:t>
            </w:r>
          </w:hyperlink>
        </w:p>
        <w:p w14:paraId="76582A9E" w14:textId="77D552E3" w:rsidR="009901B2" w:rsidRDefault="009901B2" w:rsidP="009901B2">
          <w:pPr>
            <w:pStyle w:val="TOC1"/>
            <w:tabs>
              <w:tab w:val="right" w:pos="9522"/>
            </w:tabs>
            <w:spacing w:before="69" w:line="360" w:lineRule="auto"/>
          </w:pPr>
          <w:r>
            <w:t xml:space="preserve">Suicide Assessment…………………………………………………………………              </w:t>
          </w:r>
          <w:r w:rsidR="00CD489C">
            <w:t>33</w:t>
          </w:r>
        </w:p>
        <w:p w14:paraId="1F4E1171" w14:textId="0DE66ECD" w:rsidR="00D56F0C" w:rsidRDefault="009901B2" w:rsidP="009901B2">
          <w:pPr>
            <w:pStyle w:val="TOC1"/>
            <w:tabs>
              <w:tab w:val="right" w:pos="9521"/>
            </w:tabs>
            <w:spacing w:before="69" w:line="360" w:lineRule="auto"/>
            <w:ind w:left="0"/>
          </w:pPr>
          <w:r>
            <w:t xml:space="preserve">  </w:t>
          </w:r>
          <w:r w:rsidR="00D56F0C">
            <w:t xml:space="preserve">Handout #5- SAFE-T Form…………………………………………………………               </w:t>
          </w:r>
          <w:r w:rsidR="00CD489C">
            <w:t>34</w:t>
          </w:r>
        </w:p>
        <w:p w14:paraId="5345C19E" w14:textId="657DB946" w:rsidR="009901B2" w:rsidRDefault="00D56F0C" w:rsidP="009901B2">
          <w:pPr>
            <w:pStyle w:val="TOC1"/>
            <w:tabs>
              <w:tab w:val="right" w:pos="9521"/>
            </w:tabs>
            <w:spacing w:before="69" w:line="360" w:lineRule="auto"/>
            <w:ind w:left="0"/>
          </w:pPr>
          <w:r>
            <w:t xml:space="preserve">  </w:t>
          </w:r>
          <w:hyperlink w:anchor="_TOC_250009" w:history="1">
            <w:r w:rsidR="001F1037" w:rsidRPr="008F4221">
              <w:rPr>
                <w:spacing w:val="-1"/>
              </w:rPr>
              <w:t xml:space="preserve">Activity </w:t>
            </w:r>
            <w:r w:rsidR="00B4075E">
              <w:rPr>
                <w:spacing w:val="-1"/>
              </w:rPr>
              <w:t>I</w:t>
            </w:r>
            <w:r w:rsidR="001F1037" w:rsidRPr="008F4221">
              <w:rPr>
                <w:spacing w:val="-1"/>
              </w:rPr>
              <w:t>V………………………………………………..</w:t>
            </w:r>
            <w:r w:rsidR="00B4075E">
              <w:rPr>
                <w:spacing w:val="-1"/>
              </w:rPr>
              <w:t>…………………………….</w:t>
            </w:r>
            <w:r w:rsidR="00B245F3" w:rsidRPr="008F4221">
              <w:rPr>
                <w:spacing w:val="-1"/>
              </w:rPr>
              <w:tab/>
            </w:r>
            <w:r w:rsidR="00CD489C">
              <w:t>36</w:t>
            </w:r>
          </w:hyperlink>
        </w:p>
        <w:p w14:paraId="0F410A03" w14:textId="675D91BC" w:rsidR="00D56F0C" w:rsidRDefault="00D56F0C" w:rsidP="009901B2">
          <w:pPr>
            <w:pStyle w:val="TOC1"/>
            <w:tabs>
              <w:tab w:val="right" w:pos="9521"/>
            </w:tabs>
            <w:spacing w:before="69" w:line="360" w:lineRule="auto"/>
            <w:ind w:left="0"/>
          </w:pPr>
          <w:r>
            <w:t xml:space="preserve">  Handout #6- </w:t>
          </w:r>
          <w:r w:rsidR="00A94282">
            <w:t>Geriatric</w:t>
          </w:r>
          <w:r>
            <w:t xml:space="preserve"> Depression Scale…………………………………………..              </w:t>
          </w:r>
          <w:r w:rsidR="00CD489C">
            <w:t>37</w:t>
          </w:r>
          <w:r w:rsidR="009901B2">
            <w:t xml:space="preserve">  </w:t>
          </w:r>
        </w:p>
        <w:p w14:paraId="4E62F57D" w14:textId="79541672" w:rsidR="00A150D8" w:rsidRPr="008F4221" w:rsidRDefault="00D56F0C" w:rsidP="009901B2">
          <w:pPr>
            <w:pStyle w:val="TOC1"/>
            <w:tabs>
              <w:tab w:val="right" w:pos="9521"/>
            </w:tabs>
            <w:spacing w:before="69" w:line="360" w:lineRule="auto"/>
            <w:ind w:left="0"/>
          </w:pPr>
          <w:r>
            <w:t xml:space="preserve">  Handout #7-  </w:t>
          </w:r>
          <w:hyperlink w:anchor="_TOC_250007" w:history="1">
            <w:r w:rsidR="001F1037" w:rsidRPr="008F4221">
              <w:rPr>
                <w:spacing w:val="-1"/>
              </w:rPr>
              <w:t>ROLE PLAY- Scenario 1…………….</w:t>
            </w:r>
            <w:r>
              <w:rPr>
                <w:spacing w:val="-1"/>
              </w:rPr>
              <w:t>………………………………</w:t>
            </w:r>
            <w:r w:rsidR="00B245F3" w:rsidRPr="008F4221">
              <w:rPr>
                <w:spacing w:val="-1"/>
              </w:rPr>
              <w:tab/>
            </w:r>
            <w:r w:rsidR="00CD489C">
              <w:t>38</w:t>
            </w:r>
          </w:hyperlink>
        </w:p>
        <w:p w14:paraId="45709B0B" w14:textId="26C1DBBE" w:rsidR="00A150D8" w:rsidRPr="008F4221" w:rsidRDefault="00D56F0C" w:rsidP="009901B2">
          <w:pPr>
            <w:pStyle w:val="TOC1"/>
            <w:tabs>
              <w:tab w:val="right" w:pos="9521"/>
            </w:tabs>
            <w:spacing w:line="360" w:lineRule="auto"/>
          </w:pPr>
          <w:r>
            <w:rPr>
              <w:spacing w:val="-1"/>
            </w:rPr>
            <w:t>Handout #8-</w:t>
          </w:r>
          <w:r w:rsidR="001F1037" w:rsidRPr="008F4221">
            <w:rPr>
              <w:spacing w:val="-1"/>
            </w:rPr>
            <w:t>ROLE PAY- Scenario 2</w:t>
          </w:r>
          <w:r w:rsidR="00B245F3" w:rsidRPr="008F4221">
            <w:rPr>
              <w:spacing w:val="-1"/>
            </w:rPr>
            <w:t>………………………...……………………….</w:t>
          </w:r>
          <w:r w:rsidR="00B245F3" w:rsidRPr="008F4221">
            <w:rPr>
              <w:spacing w:val="-1"/>
            </w:rPr>
            <w:tab/>
          </w:r>
          <w:r w:rsidR="008641BE">
            <w:t>40</w:t>
          </w:r>
        </w:p>
        <w:p w14:paraId="0BF8DEA6" w14:textId="5C7173E9" w:rsidR="00A150D8" w:rsidRPr="008F4221" w:rsidRDefault="00D56F0C" w:rsidP="009901B2">
          <w:pPr>
            <w:pStyle w:val="TOC1"/>
            <w:tabs>
              <w:tab w:val="right" w:pos="9521"/>
            </w:tabs>
            <w:spacing w:line="360" w:lineRule="auto"/>
          </w:pPr>
          <w:r>
            <w:t xml:space="preserve">Handout #9- </w:t>
          </w:r>
          <w:hyperlink w:anchor="_TOC_250006" w:history="1">
            <w:r>
              <w:rPr>
                <w:spacing w:val="-1"/>
              </w:rPr>
              <w:t xml:space="preserve">ROLE PLAY- Scenario 3…  </w:t>
            </w:r>
            <w:r w:rsidR="001F1037" w:rsidRPr="008F4221">
              <w:rPr>
                <w:spacing w:val="-1"/>
              </w:rPr>
              <w:t>……………………………..</w:t>
            </w:r>
            <w:r w:rsidR="00B245F3" w:rsidRPr="008F4221">
              <w:rPr>
                <w:spacing w:val="-1"/>
              </w:rPr>
              <w:t>……………</w:t>
            </w:r>
            <w:r w:rsidR="00B245F3" w:rsidRPr="008F4221">
              <w:rPr>
                <w:spacing w:val="-1"/>
              </w:rPr>
              <w:tab/>
            </w:r>
            <w:r w:rsidR="008641BE">
              <w:t>42</w:t>
            </w:r>
          </w:hyperlink>
        </w:p>
        <w:p w14:paraId="65823E20" w14:textId="119541B9" w:rsidR="00A150D8" w:rsidRDefault="00B93191" w:rsidP="009901B2">
          <w:pPr>
            <w:pStyle w:val="TOC1"/>
            <w:tabs>
              <w:tab w:val="right" w:pos="9522"/>
            </w:tabs>
            <w:spacing w:line="360" w:lineRule="auto"/>
          </w:pPr>
          <w:hyperlink w:anchor="_TOC_250005" w:history="1">
            <w:r w:rsidR="008F4221" w:rsidRPr="008F4221">
              <w:rPr>
                <w:spacing w:val="-1"/>
              </w:rPr>
              <w:t>Questions and Evaluations…………..</w:t>
            </w:r>
            <w:r w:rsidR="00B245F3" w:rsidRPr="008F4221">
              <w:rPr>
                <w:spacing w:val="-1"/>
              </w:rPr>
              <w:t>……………………………………………….</w:t>
            </w:r>
            <w:r w:rsidR="00B245F3" w:rsidRPr="008F4221">
              <w:rPr>
                <w:spacing w:val="-1"/>
              </w:rPr>
              <w:tab/>
            </w:r>
            <w:r w:rsidR="00CD489C">
              <w:t>45</w:t>
            </w:r>
          </w:hyperlink>
        </w:p>
        <w:p w14:paraId="509637D4" w14:textId="63A65D9B" w:rsidR="00A150D8" w:rsidRPr="008F4221" w:rsidRDefault="008F4221" w:rsidP="009901B2">
          <w:pPr>
            <w:pStyle w:val="TOC1"/>
            <w:tabs>
              <w:tab w:val="right" w:pos="9522"/>
            </w:tabs>
            <w:spacing w:line="360" w:lineRule="auto"/>
          </w:pPr>
          <w:r w:rsidRPr="008F4221">
            <w:rPr>
              <w:spacing w:val="-1"/>
            </w:rPr>
            <w:t>On-Line Mental Health Resources</w:t>
          </w:r>
          <w:r w:rsidR="00B245F3" w:rsidRPr="008F4221">
            <w:rPr>
              <w:spacing w:val="-1"/>
            </w:rPr>
            <w:t>…………………………………………………..</w:t>
          </w:r>
          <w:r w:rsidR="00B245F3" w:rsidRPr="008F4221">
            <w:rPr>
              <w:spacing w:val="-1"/>
            </w:rPr>
            <w:tab/>
          </w:r>
          <w:r w:rsidR="00CD489C">
            <w:t>45</w:t>
          </w:r>
        </w:p>
        <w:p w14:paraId="2DE89091" w14:textId="0F8EE253" w:rsidR="00A150D8" w:rsidRPr="008F4221" w:rsidRDefault="00B93191" w:rsidP="009901B2">
          <w:pPr>
            <w:pStyle w:val="TOC1"/>
            <w:tabs>
              <w:tab w:val="right" w:pos="9522"/>
            </w:tabs>
            <w:spacing w:line="360" w:lineRule="auto"/>
          </w:pPr>
          <w:hyperlink w:anchor="_TOC_250004" w:history="1">
            <w:r w:rsidR="008F4221" w:rsidRPr="008F4221">
              <w:rPr>
                <w:spacing w:val="-1"/>
              </w:rPr>
              <w:t>References</w:t>
            </w:r>
            <w:r w:rsidR="00B245F3" w:rsidRPr="008F4221">
              <w:rPr>
                <w:spacing w:val="-1"/>
              </w:rPr>
              <w:t>.………………………………………………………………</w:t>
            </w:r>
            <w:r w:rsidR="008F4221" w:rsidRPr="008F4221">
              <w:rPr>
                <w:spacing w:val="-1"/>
              </w:rPr>
              <w:t>……………</w:t>
            </w:r>
            <w:r w:rsidR="00B245F3" w:rsidRPr="008F4221">
              <w:rPr>
                <w:spacing w:val="-1"/>
              </w:rPr>
              <w:tab/>
            </w:r>
            <w:r w:rsidR="00CD489C">
              <w:t>46</w:t>
            </w:r>
          </w:hyperlink>
        </w:p>
        <w:p w14:paraId="1FE128FA" w14:textId="6A0D653B" w:rsidR="00A150D8" w:rsidRDefault="00B93191">
          <w:pPr>
            <w:pStyle w:val="TOC1"/>
            <w:tabs>
              <w:tab w:val="right" w:pos="9522"/>
            </w:tabs>
          </w:pPr>
        </w:p>
      </w:sdtContent>
    </w:sdt>
    <w:p w14:paraId="1BEDB692" w14:textId="77777777" w:rsidR="00A150D8" w:rsidRDefault="00A150D8">
      <w:pPr>
        <w:sectPr w:rsidR="00A150D8" w:rsidSect="002E06F3">
          <w:pgSz w:w="12240" w:h="15840"/>
          <w:pgMar w:top="1120" w:right="1280" w:bottom="2100" w:left="1280" w:header="775" w:footer="576" w:gutter="0"/>
          <w:cols w:space="720"/>
          <w:docGrid w:linePitch="299"/>
        </w:sectPr>
      </w:pPr>
    </w:p>
    <w:p w14:paraId="0981B7EA" w14:textId="77777777" w:rsidR="00A150D8" w:rsidRDefault="00B245F3">
      <w:pPr>
        <w:spacing w:before="299"/>
        <w:ind w:left="220"/>
        <w:rPr>
          <w:rFonts w:ascii="Arial" w:eastAsia="Arial" w:hAnsi="Arial" w:cs="Arial"/>
          <w:sz w:val="32"/>
          <w:szCs w:val="32"/>
        </w:rPr>
      </w:pPr>
      <w:r>
        <w:rPr>
          <w:rFonts w:ascii="Arial"/>
          <w:b/>
          <w:sz w:val="32"/>
        </w:rPr>
        <w:lastRenderedPageBreak/>
        <w:t>COURSE</w:t>
      </w:r>
      <w:r>
        <w:rPr>
          <w:rFonts w:ascii="Arial"/>
          <w:b/>
          <w:spacing w:val="-28"/>
          <w:sz w:val="32"/>
        </w:rPr>
        <w:t xml:space="preserve"> </w:t>
      </w:r>
      <w:r>
        <w:rPr>
          <w:rFonts w:ascii="Arial"/>
          <w:b/>
          <w:sz w:val="32"/>
        </w:rPr>
        <w:t>OUTLINE</w:t>
      </w:r>
    </w:p>
    <w:p w14:paraId="50793A50" w14:textId="77777777" w:rsidR="00A150D8" w:rsidRDefault="00A150D8">
      <w:pPr>
        <w:spacing w:before="20" w:line="240" w:lineRule="exact"/>
        <w:rPr>
          <w:sz w:val="24"/>
          <w:szCs w:val="24"/>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1080"/>
        <w:gridCol w:w="1170"/>
        <w:gridCol w:w="3965"/>
      </w:tblGrid>
      <w:tr w:rsidR="005A2F99" w:rsidRPr="00B44CDF" w14:paraId="5CEE615B" w14:textId="77777777" w:rsidTr="005A2F99">
        <w:trPr>
          <w:cantSplit/>
          <w:tblHeader/>
        </w:trPr>
        <w:tc>
          <w:tcPr>
            <w:tcW w:w="2965" w:type="dxa"/>
            <w:shd w:val="clear" w:color="auto" w:fill="B4C6E7"/>
            <w:vAlign w:val="center"/>
          </w:tcPr>
          <w:p w14:paraId="196F66C8" w14:textId="77777777" w:rsidR="005A2F99" w:rsidRPr="00B44CDF" w:rsidRDefault="005A2F99" w:rsidP="008F4154">
            <w:pPr>
              <w:jc w:val="center"/>
              <w:rPr>
                <w:rFonts w:ascii="Verdana" w:hAnsi="Verdana"/>
                <w:b/>
                <w:sz w:val="24"/>
                <w:szCs w:val="24"/>
              </w:rPr>
            </w:pPr>
            <w:r w:rsidRPr="00B44CDF">
              <w:rPr>
                <w:rFonts w:ascii="Verdana" w:hAnsi="Verdana"/>
                <w:b/>
                <w:sz w:val="24"/>
                <w:szCs w:val="24"/>
              </w:rPr>
              <w:t>Activity</w:t>
            </w:r>
          </w:p>
        </w:tc>
        <w:tc>
          <w:tcPr>
            <w:tcW w:w="1080" w:type="dxa"/>
            <w:shd w:val="clear" w:color="auto" w:fill="B4C6E7"/>
            <w:vAlign w:val="center"/>
          </w:tcPr>
          <w:p w14:paraId="61C6BB08" w14:textId="77777777" w:rsidR="005A2F99" w:rsidRPr="00B44CDF" w:rsidRDefault="005A2F99" w:rsidP="008F4154">
            <w:pPr>
              <w:jc w:val="center"/>
              <w:rPr>
                <w:rFonts w:ascii="Verdana" w:hAnsi="Verdana"/>
                <w:b/>
                <w:sz w:val="24"/>
                <w:szCs w:val="24"/>
              </w:rPr>
            </w:pPr>
            <w:r w:rsidRPr="00B44CDF">
              <w:rPr>
                <w:rFonts w:ascii="Verdana" w:hAnsi="Verdana"/>
                <w:b/>
                <w:sz w:val="24"/>
                <w:szCs w:val="24"/>
              </w:rPr>
              <w:t>Time  (min)</w:t>
            </w:r>
          </w:p>
        </w:tc>
        <w:tc>
          <w:tcPr>
            <w:tcW w:w="1170" w:type="dxa"/>
            <w:shd w:val="clear" w:color="auto" w:fill="B4C6E7"/>
            <w:vAlign w:val="center"/>
          </w:tcPr>
          <w:p w14:paraId="2001FA79" w14:textId="77777777" w:rsidR="005A2F99" w:rsidRPr="00B44CDF" w:rsidRDefault="005A2F99" w:rsidP="008F4154">
            <w:pPr>
              <w:jc w:val="center"/>
              <w:rPr>
                <w:rFonts w:ascii="Verdana" w:hAnsi="Verdana"/>
                <w:b/>
                <w:sz w:val="24"/>
                <w:szCs w:val="24"/>
              </w:rPr>
            </w:pPr>
            <w:r w:rsidRPr="00B44CDF">
              <w:rPr>
                <w:rFonts w:ascii="Verdana" w:hAnsi="Verdana"/>
                <w:b/>
                <w:sz w:val="24"/>
                <w:szCs w:val="24"/>
              </w:rPr>
              <w:t>Slide</w:t>
            </w:r>
          </w:p>
        </w:tc>
        <w:tc>
          <w:tcPr>
            <w:tcW w:w="3965" w:type="dxa"/>
            <w:shd w:val="clear" w:color="auto" w:fill="B4C6E7"/>
            <w:vAlign w:val="center"/>
          </w:tcPr>
          <w:p w14:paraId="06F2C243" w14:textId="77777777" w:rsidR="005A2F99" w:rsidRDefault="005A2F99" w:rsidP="008F4154">
            <w:pPr>
              <w:tabs>
                <w:tab w:val="left" w:pos="5106"/>
              </w:tabs>
              <w:ind w:right="885"/>
              <w:jc w:val="center"/>
              <w:rPr>
                <w:rFonts w:ascii="Verdana" w:hAnsi="Verdana"/>
                <w:b/>
                <w:sz w:val="24"/>
                <w:szCs w:val="24"/>
              </w:rPr>
            </w:pPr>
            <w:r>
              <w:rPr>
                <w:rFonts w:ascii="Verdana" w:hAnsi="Verdana"/>
                <w:b/>
                <w:sz w:val="24"/>
                <w:szCs w:val="24"/>
              </w:rPr>
              <w:t xml:space="preserve">        </w:t>
            </w:r>
          </w:p>
          <w:p w14:paraId="2A1330B3" w14:textId="2A7FF6AF" w:rsidR="005A2F99" w:rsidRDefault="005A2F99" w:rsidP="008F4154">
            <w:pPr>
              <w:tabs>
                <w:tab w:val="left" w:pos="5106"/>
              </w:tabs>
              <w:ind w:right="885"/>
              <w:jc w:val="center"/>
              <w:rPr>
                <w:rFonts w:ascii="Verdana" w:hAnsi="Verdana"/>
                <w:b/>
                <w:sz w:val="24"/>
                <w:szCs w:val="24"/>
              </w:rPr>
            </w:pPr>
            <w:r>
              <w:rPr>
                <w:rFonts w:ascii="Verdana" w:hAnsi="Verdana"/>
                <w:b/>
                <w:sz w:val="24"/>
                <w:szCs w:val="24"/>
              </w:rPr>
              <w:t>Handouts</w:t>
            </w:r>
            <w:r w:rsidR="004F7A8B">
              <w:rPr>
                <w:rFonts w:ascii="Verdana" w:hAnsi="Verdana"/>
                <w:b/>
                <w:sz w:val="24"/>
                <w:szCs w:val="24"/>
              </w:rPr>
              <w:t>/Materials</w:t>
            </w:r>
          </w:p>
          <w:p w14:paraId="3D400AE2" w14:textId="77777777" w:rsidR="005A2F99" w:rsidRPr="00B44CDF" w:rsidRDefault="005A2F99" w:rsidP="008F4154">
            <w:pPr>
              <w:tabs>
                <w:tab w:val="left" w:pos="5106"/>
              </w:tabs>
              <w:ind w:right="885"/>
              <w:jc w:val="center"/>
              <w:rPr>
                <w:rFonts w:ascii="Verdana" w:hAnsi="Verdana"/>
                <w:b/>
                <w:sz w:val="24"/>
                <w:szCs w:val="24"/>
              </w:rPr>
            </w:pPr>
          </w:p>
        </w:tc>
      </w:tr>
      <w:tr w:rsidR="005A2F99" w:rsidRPr="00B44CDF" w14:paraId="4768F012" w14:textId="77777777" w:rsidTr="005A2F99">
        <w:trPr>
          <w:cantSplit/>
        </w:trPr>
        <w:tc>
          <w:tcPr>
            <w:tcW w:w="2965" w:type="dxa"/>
          </w:tcPr>
          <w:p w14:paraId="3A6A0B46" w14:textId="77777777" w:rsidR="005A2F99" w:rsidRPr="00B44CDF" w:rsidRDefault="005A2F99" w:rsidP="008F4154">
            <w:pPr>
              <w:rPr>
                <w:rFonts w:ascii="Verdana" w:hAnsi="Verdana"/>
                <w:sz w:val="24"/>
                <w:szCs w:val="24"/>
              </w:rPr>
            </w:pPr>
            <w:r w:rsidRPr="00B44CDF">
              <w:rPr>
                <w:rFonts w:ascii="Verdana" w:hAnsi="Verdana"/>
                <w:sz w:val="24"/>
                <w:szCs w:val="24"/>
              </w:rPr>
              <w:t>Welcome Housekeeping</w:t>
            </w:r>
          </w:p>
        </w:tc>
        <w:tc>
          <w:tcPr>
            <w:tcW w:w="1080" w:type="dxa"/>
            <w:vAlign w:val="center"/>
          </w:tcPr>
          <w:p w14:paraId="113F4962" w14:textId="77777777" w:rsidR="005A2F99" w:rsidRPr="00B44CDF" w:rsidRDefault="005A2F99" w:rsidP="008F4154">
            <w:pPr>
              <w:jc w:val="center"/>
              <w:rPr>
                <w:rFonts w:ascii="Verdana" w:hAnsi="Verdana"/>
                <w:sz w:val="24"/>
                <w:szCs w:val="24"/>
              </w:rPr>
            </w:pPr>
            <w:r w:rsidRPr="00B44CDF">
              <w:rPr>
                <w:rFonts w:ascii="Verdana" w:hAnsi="Verdana"/>
                <w:sz w:val="24"/>
                <w:szCs w:val="24"/>
              </w:rPr>
              <w:t>5</w:t>
            </w:r>
          </w:p>
        </w:tc>
        <w:tc>
          <w:tcPr>
            <w:tcW w:w="1170" w:type="dxa"/>
            <w:vAlign w:val="center"/>
          </w:tcPr>
          <w:p w14:paraId="43EEFCFB" w14:textId="77777777" w:rsidR="005A2F99" w:rsidRPr="00B44CDF" w:rsidRDefault="005A2F99" w:rsidP="008F4154">
            <w:pPr>
              <w:jc w:val="center"/>
              <w:rPr>
                <w:rFonts w:ascii="Verdana" w:hAnsi="Verdana"/>
                <w:sz w:val="24"/>
                <w:szCs w:val="24"/>
              </w:rPr>
            </w:pPr>
            <w:r w:rsidRPr="00B44CDF">
              <w:rPr>
                <w:rFonts w:ascii="Verdana" w:hAnsi="Verdana"/>
                <w:sz w:val="24"/>
                <w:szCs w:val="24"/>
              </w:rPr>
              <w:t>1-2</w:t>
            </w:r>
          </w:p>
        </w:tc>
        <w:tc>
          <w:tcPr>
            <w:tcW w:w="3965" w:type="dxa"/>
            <w:vAlign w:val="center"/>
          </w:tcPr>
          <w:p w14:paraId="426C14DB" w14:textId="290FFEC5" w:rsidR="005A2F99" w:rsidRPr="00B44CDF" w:rsidRDefault="005A2F99" w:rsidP="008F4154">
            <w:pPr>
              <w:rPr>
                <w:rFonts w:ascii="Verdana" w:hAnsi="Verdana"/>
                <w:sz w:val="24"/>
                <w:szCs w:val="24"/>
              </w:rPr>
            </w:pPr>
          </w:p>
        </w:tc>
      </w:tr>
      <w:tr w:rsidR="005A2F99" w:rsidRPr="00B44CDF" w14:paraId="634E0A98" w14:textId="77777777" w:rsidTr="00452C39">
        <w:trPr>
          <w:cantSplit/>
          <w:trHeight w:val="643"/>
        </w:trPr>
        <w:tc>
          <w:tcPr>
            <w:tcW w:w="2965" w:type="dxa"/>
          </w:tcPr>
          <w:p w14:paraId="5B8A8AF9" w14:textId="77777777" w:rsidR="005A2F99" w:rsidRPr="00B44CDF" w:rsidRDefault="005A2F99" w:rsidP="008F4154">
            <w:pPr>
              <w:rPr>
                <w:rFonts w:ascii="Verdana" w:hAnsi="Verdana"/>
                <w:sz w:val="24"/>
                <w:szCs w:val="24"/>
              </w:rPr>
            </w:pPr>
            <w:r w:rsidRPr="00B44CDF">
              <w:rPr>
                <w:rFonts w:ascii="Verdana" w:hAnsi="Verdana"/>
                <w:sz w:val="24"/>
                <w:szCs w:val="24"/>
              </w:rPr>
              <w:t>Introductions</w:t>
            </w:r>
          </w:p>
        </w:tc>
        <w:tc>
          <w:tcPr>
            <w:tcW w:w="1080" w:type="dxa"/>
            <w:vAlign w:val="center"/>
          </w:tcPr>
          <w:p w14:paraId="6D026A6A" w14:textId="77777777" w:rsidR="005A2F99" w:rsidRPr="00B44CDF" w:rsidRDefault="005A2F99" w:rsidP="008F4154">
            <w:pPr>
              <w:jc w:val="center"/>
              <w:rPr>
                <w:rFonts w:ascii="Verdana" w:hAnsi="Verdana"/>
                <w:sz w:val="24"/>
                <w:szCs w:val="24"/>
              </w:rPr>
            </w:pPr>
            <w:r w:rsidRPr="00B44CDF">
              <w:rPr>
                <w:rFonts w:ascii="Verdana" w:hAnsi="Verdana"/>
                <w:sz w:val="24"/>
                <w:szCs w:val="24"/>
              </w:rPr>
              <w:t>10</w:t>
            </w:r>
          </w:p>
        </w:tc>
        <w:tc>
          <w:tcPr>
            <w:tcW w:w="1170" w:type="dxa"/>
            <w:vAlign w:val="center"/>
          </w:tcPr>
          <w:p w14:paraId="10B95D4C" w14:textId="77777777" w:rsidR="005A2F99" w:rsidRPr="00B44CDF" w:rsidRDefault="005A2F99" w:rsidP="008F4154">
            <w:pPr>
              <w:jc w:val="center"/>
              <w:rPr>
                <w:rFonts w:ascii="Verdana" w:hAnsi="Verdana"/>
                <w:sz w:val="24"/>
                <w:szCs w:val="24"/>
              </w:rPr>
            </w:pPr>
            <w:r w:rsidRPr="00B44CDF">
              <w:rPr>
                <w:rFonts w:ascii="Verdana" w:hAnsi="Verdana"/>
                <w:sz w:val="24"/>
                <w:szCs w:val="24"/>
              </w:rPr>
              <w:t>3</w:t>
            </w:r>
          </w:p>
        </w:tc>
        <w:tc>
          <w:tcPr>
            <w:tcW w:w="3965" w:type="dxa"/>
            <w:vAlign w:val="center"/>
          </w:tcPr>
          <w:p w14:paraId="323CD898" w14:textId="77777777" w:rsidR="005A2F99" w:rsidRPr="00B44CDF" w:rsidRDefault="005A2F99" w:rsidP="008F4154">
            <w:pPr>
              <w:rPr>
                <w:rFonts w:ascii="Verdana" w:hAnsi="Verdana"/>
                <w:sz w:val="24"/>
                <w:szCs w:val="24"/>
              </w:rPr>
            </w:pPr>
          </w:p>
        </w:tc>
      </w:tr>
      <w:tr w:rsidR="005A2F99" w:rsidRPr="00B44CDF" w14:paraId="7DD1A451" w14:textId="77777777" w:rsidTr="00452C39">
        <w:trPr>
          <w:cantSplit/>
          <w:trHeight w:val="1066"/>
        </w:trPr>
        <w:tc>
          <w:tcPr>
            <w:tcW w:w="2965" w:type="dxa"/>
          </w:tcPr>
          <w:p w14:paraId="50C177C1" w14:textId="77777777" w:rsidR="005A2F99" w:rsidRPr="00B44CDF" w:rsidRDefault="005A2F99" w:rsidP="008F4154">
            <w:pPr>
              <w:rPr>
                <w:rFonts w:ascii="Verdana" w:hAnsi="Verdana"/>
                <w:sz w:val="24"/>
                <w:szCs w:val="24"/>
              </w:rPr>
            </w:pPr>
            <w:r w:rsidRPr="00B44CDF">
              <w:rPr>
                <w:rFonts w:ascii="Verdana" w:hAnsi="Verdana"/>
                <w:sz w:val="24"/>
                <w:szCs w:val="24"/>
              </w:rPr>
              <w:t>Learning Objectives</w:t>
            </w:r>
          </w:p>
          <w:p w14:paraId="291BF9C3" w14:textId="77777777" w:rsidR="005A2F99" w:rsidRPr="00B44CDF" w:rsidRDefault="005A2F99" w:rsidP="008F4154">
            <w:pPr>
              <w:rPr>
                <w:rFonts w:ascii="Verdana" w:hAnsi="Verdana"/>
                <w:sz w:val="24"/>
                <w:szCs w:val="24"/>
              </w:rPr>
            </w:pPr>
            <w:r w:rsidRPr="00B44CDF">
              <w:rPr>
                <w:rFonts w:ascii="Verdana" w:hAnsi="Verdana"/>
                <w:sz w:val="24"/>
                <w:szCs w:val="24"/>
              </w:rPr>
              <w:t>Learning Guidelines</w:t>
            </w:r>
          </w:p>
          <w:p w14:paraId="31496EBB" w14:textId="77777777" w:rsidR="005A2F99" w:rsidRPr="00B44CDF" w:rsidRDefault="005A2F99" w:rsidP="008F4154">
            <w:pPr>
              <w:rPr>
                <w:rFonts w:ascii="Verdana" w:hAnsi="Verdana"/>
                <w:sz w:val="24"/>
                <w:szCs w:val="24"/>
              </w:rPr>
            </w:pPr>
            <w:r w:rsidRPr="00B44CDF">
              <w:rPr>
                <w:rFonts w:ascii="Verdana" w:hAnsi="Verdana"/>
                <w:sz w:val="24"/>
                <w:szCs w:val="24"/>
              </w:rPr>
              <w:t>Outline for the Day</w:t>
            </w:r>
          </w:p>
        </w:tc>
        <w:tc>
          <w:tcPr>
            <w:tcW w:w="1080" w:type="dxa"/>
            <w:vAlign w:val="center"/>
          </w:tcPr>
          <w:p w14:paraId="6929BAF2" w14:textId="77777777" w:rsidR="005A2F99" w:rsidRPr="00B44CDF" w:rsidRDefault="005A2F99" w:rsidP="008F4154">
            <w:pPr>
              <w:jc w:val="center"/>
              <w:rPr>
                <w:rFonts w:ascii="Verdana" w:hAnsi="Verdana"/>
                <w:sz w:val="24"/>
                <w:szCs w:val="24"/>
              </w:rPr>
            </w:pPr>
            <w:r w:rsidRPr="00B44CDF">
              <w:rPr>
                <w:rFonts w:ascii="Verdana" w:hAnsi="Verdana"/>
                <w:sz w:val="24"/>
                <w:szCs w:val="24"/>
              </w:rPr>
              <w:t>5</w:t>
            </w:r>
          </w:p>
        </w:tc>
        <w:tc>
          <w:tcPr>
            <w:tcW w:w="1170" w:type="dxa"/>
          </w:tcPr>
          <w:p w14:paraId="00F5CCE8" w14:textId="77777777" w:rsidR="005A2F99" w:rsidRDefault="005A2F99" w:rsidP="008F4154">
            <w:pPr>
              <w:jc w:val="center"/>
              <w:rPr>
                <w:rFonts w:ascii="Verdana" w:hAnsi="Verdana"/>
                <w:sz w:val="24"/>
                <w:szCs w:val="24"/>
              </w:rPr>
            </w:pPr>
          </w:p>
          <w:p w14:paraId="70C27E7A" w14:textId="77777777" w:rsidR="005A2F99" w:rsidRPr="00B44CDF" w:rsidRDefault="005A2F99" w:rsidP="008F4154">
            <w:pPr>
              <w:jc w:val="center"/>
              <w:rPr>
                <w:rFonts w:ascii="Verdana" w:hAnsi="Verdana"/>
                <w:sz w:val="24"/>
                <w:szCs w:val="24"/>
              </w:rPr>
            </w:pPr>
            <w:r w:rsidRPr="00B44CDF">
              <w:rPr>
                <w:rFonts w:ascii="Verdana" w:hAnsi="Verdana"/>
                <w:sz w:val="24"/>
                <w:szCs w:val="24"/>
              </w:rPr>
              <w:t>4</w:t>
            </w:r>
          </w:p>
          <w:p w14:paraId="707AEFE0" w14:textId="77777777" w:rsidR="005A2F99" w:rsidRPr="00B44CDF" w:rsidRDefault="005A2F99" w:rsidP="008F4154">
            <w:pPr>
              <w:jc w:val="center"/>
              <w:rPr>
                <w:rFonts w:ascii="Verdana" w:hAnsi="Verdana"/>
                <w:sz w:val="24"/>
                <w:szCs w:val="24"/>
              </w:rPr>
            </w:pPr>
            <w:r w:rsidRPr="00B44CDF">
              <w:rPr>
                <w:rFonts w:ascii="Verdana" w:hAnsi="Verdana"/>
                <w:sz w:val="24"/>
                <w:szCs w:val="24"/>
              </w:rPr>
              <w:t>5</w:t>
            </w:r>
          </w:p>
          <w:p w14:paraId="37515CC9" w14:textId="77777777" w:rsidR="005A2F99" w:rsidRPr="00B44CDF" w:rsidRDefault="005A2F99" w:rsidP="008F4154">
            <w:pPr>
              <w:jc w:val="center"/>
              <w:rPr>
                <w:rFonts w:ascii="Verdana" w:hAnsi="Verdana"/>
                <w:sz w:val="24"/>
                <w:szCs w:val="24"/>
              </w:rPr>
            </w:pPr>
            <w:r w:rsidRPr="00B44CDF">
              <w:rPr>
                <w:rFonts w:ascii="Verdana" w:hAnsi="Verdana"/>
                <w:sz w:val="24"/>
                <w:szCs w:val="24"/>
              </w:rPr>
              <w:t>6</w:t>
            </w:r>
          </w:p>
        </w:tc>
        <w:tc>
          <w:tcPr>
            <w:tcW w:w="3965" w:type="dxa"/>
            <w:vAlign w:val="center"/>
          </w:tcPr>
          <w:p w14:paraId="476160F6" w14:textId="77777777" w:rsidR="005A2F99" w:rsidRPr="00B44CDF" w:rsidRDefault="005A2F99" w:rsidP="008F4154">
            <w:pPr>
              <w:tabs>
                <w:tab w:val="left" w:pos="5979"/>
              </w:tabs>
              <w:rPr>
                <w:rFonts w:ascii="Verdana" w:hAnsi="Verdana"/>
                <w:sz w:val="24"/>
                <w:szCs w:val="24"/>
              </w:rPr>
            </w:pPr>
          </w:p>
        </w:tc>
      </w:tr>
      <w:tr w:rsidR="005A2F99" w:rsidRPr="00B44CDF" w14:paraId="10093FBA" w14:textId="77777777" w:rsidTr="005A2F99">
        <w:trPr>
          <w:cantSplit/>
        </w:trPr>
        <w:tc>
          <w:tcPr>
            <w:tcW w:w="2965" w:type="dxa"/>
            <w:vAlign w:val="center"/>
          </w:tcPr>
          <w:p w14:paraId="17B3C96E" w14:textId="77777777" w:rsidR="005A2F99" w:rsidRPr="00B44CDF" w:rsidRDefault="005A2F99" w:rsidP="008F4154">
            <w:pPr>
              <w:rPr>
                <w:rFonts w:ascii="Verdana" w:hAnsi="Verdana"/>
                <w:sz w:val="24"/>
                <w:szCs w:val="24"/>
              </w:rPr>
            </w:pPr>
            <w:r>
              <w:rPr>
                <w:rFonts w:ascii="Verdana" w:hAnsi="Verdana"/>
                <w:sz w:val="24"/>
                <w:szCs w:val="24"/>
              </w:rPr>
              <w:t xml:space="preserve">Team Building </w:t>
            </w:r>
          </w:p>
          <w:p w14:paraId="67434B10" w14:textId="77777777" w:rsidR="005A2F99" w:rsidRPr="00B44CDF" w:rsidRDefault="005A2F99" w:rsidP="008F4154">
            <w:pPr>
              <w:rPr>
                <w:rFonts w:ascii="Verdana" w:hAnsi="Verdana"/>
                <w:sz w:val="24"/>
                <w:szCs w:val="24"/>
              </w:rPr>
            </w:pPr>
          </w:p>
        </w:tc>
        <w:tc>
          <w:tcPr>
            <w:tcW w:w="1080" w:type="dxa"/>
            <w:vAlign w:val="center"/>
          </w:tcPr>
          <w:p w14:paraId="1BA3974E" w14:textId="77777777" w:rsidR="005A2F99" w:rsidRPr="00B44CDF"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6DF053CA" w14:textId="77777777" w:rsidR="005A2F99" w:rsidRPr="00B44CDF" w:rsidRDefault="005A2F99" w:rsidP="008F4154">
            <w:pPr>
              <w:jc w:val="center"/>
              <w:rPr>
                <w:rFonts w:ascii="Verdana" w:hAnsi="Verdana"/>
                <w:sz w:val="24"/>
                <w:szCs w:val="24"/>
              </w:rPr>
            </w:pPr>
            <w:r w:rsidRPr="00B44CDF">
              <w:rPr>
                <w:rFonts w:ascii="Verdana" w:hAnsi="Verdana"/>
                <w:sz w:val="24"/>
                <w:szCs w:val="24"/>
              </w:rPr>
              <w:t>7</w:t>
            </w:r>
          </w:p>
        </w:tc>
        <w:tc>
          <w:tcPr>
            <w:tcW w:w="3965" w:type="dxa"/>
            <w:vAlign w:val="center"/>
          </w:tcPr>
          <w:p w14:paraId="37CB5F06" w14:textId="0E3F488D" w:rsidR="005A2F99" w:rsidRPr="00B44CDF" w:rsidRDefault="005A2F99" w:rsidP="008F4154">
            <w:pPr>
              <w:rPr>
                <w:rFonts w:ascii="Verdana" w:hAnsi="Verdana"/>
                <w:sz w:val="24"/>
                <w:szCs w:val="24"/>
              </w:rPr>
            </w:pPr>
          </w:p>
        </w:tc>
      </w:tr>
      <w:tr w:rsidR="005A2F99" w:rsidRPr="00B44CDF" w14:paraId="6F2F7F32" w14:textId="77777777" w:rsidTr="00452C39">
        <w:trPr>
          <w:cantSplit/>
          <w:trHeight w:val="1012"/>
        </w:trPr>
        <w:tc>
          <w:tcPr>
            <w:tcW w:w="2965" w:type="dxa"/>
          </w:tcPr>
          <w:p w14:paraId="6935A99C" w14:textId="77777777" w:rsidR="005A2F99" w:rsidRDefault="005A2F99" w:rsidP="008F4154">
            <w:pPr>
              <w:rPr>
                <w:rFonts w:ascii="Verdana" w:hAnsi="Verdana"/>
                <w:sz w:val="24"/>
                <w:szCs w:val="24"/>
              </w:rPr>
            </w:pPr>
            <w:r w:rsidRPr="00AB2CD9">
              <w:rPr>
                <w:rFonts w:ascii="Verdana" w:hAnsi="Verdana"/>
                <w:b/>
                <w:sz w:val="24"/>
                <w:szCs w:val="24"/>
              </w:rPr>
              <w:t>Activity</w:t>
            </w:r>
            <w:r>
              <w:rPr>
                <w:rFonts w:ascii="Verdana" w:hAnsi="Verdana"/>
                <w:b/>
                <w:sz w:val="24"/>
                <w:szCs w:val="24"/>
              </w:rPr>
              <w:t xml:space="preserve"> I:</w:t>
            </w:r>
            <w:r>
              <w:rPr>
                <w:rFonts w:ascii="Verdana" w:hAnsi="Verdana"/>
                <w:sz w:val="24"/>
                <w:szCs w:val="24"/>
              </w:rPr>
              <w:t xml:space="preserve"> </w:t>
            </w:r>
          </w:p>
          <w:p w14:paraId="4AB8A9C7" w14:textId="77777777" w:rsidR="005A2F99" w:rsidRPr="00A93C00" w:rsidRDefault="005A2F99" w:rsidP="008F4154">
            <w:pPr>
              <w:rPr>
                <w:rFonts w:ascii="Verdana" w:hAnsi="Verdana"/>
                <w:b/>
                <w:sz w:val="24"/>
                <w:szCs w:val="24"/>
              </w:rPr>
            </w:pPr>
            <w:r>
              <w:rPr>
                <w:rFonts w:ascii="Verdana" w:hAnsi="Verdana"/>
                <w:sz w:val="24"/>
                <w:szCs w:val="24"/>
              </w:rPr>
              <w:t>6 common mental disorders</w:t>
            </w:r>
          </w:p>
        </w:tc>
        <w:tc>
          <w:tcPr>
            <w:tcW w:w="1080" w:type="dxa"/>
            <w:vAlign w:val="center"/>
          </w:tcPr>
          <w:p w14:paraId="2956048C" w14:textId="77777777" w:rsidR="005A2F99" w:rsidRPr="00B44CDF" w:rsidRDefault="005A2F99" w:rsidP="008F4154">
            <w:pPr>
              <w:jc w:val="center"/>
              <w:rPr>
                <w:rFonts w:ascii="Verdana" w:hAnsi="Verdana"/>
                <w:sz w:val="24"/>
                <w:szCs w:val="24"/>
              </w:rPr>
            </w:pPr>
            <w:r>
              <w:rPr>
                <w:rFonts w:ascii="Verdana" w:hAnsi="Verdana"/>
                <w:sz w:val="24"/>
                <w:szCs w:val="24"/>
              </w:rPr>
              <w:t>15</w:t>
            </w:r>
          </w:p>
        </w:tc>
        <w:tc>
          <w:tcPr>
            <w:tcW w:w="1170" w:type="dxa"/>
            <w:vAlign w:val="center"/>
          </w:tcPr>
          <w:p w14:paraId="63F92CC0" w14:textId="77777777" w:rsidR="005A2F99" w:rsidRPr="00B44CDF" w:rsidRDefault="005A2F99" w:rsidP="008F4154">
            <w:pPr>
              <w:jc w:val="center"/>
              <w:rPr>
                <w:rFonts w:ascii="Verdana" w:hAnsi="Verdana"/>
                <w:sz w:val="24"/>
                <w:szCs w:val="24"/>
              </w:rPr>
            </w:pPr>
            <w:r>
              <w:rPr>
                <w:rFonts w:ascii="Verdana" w:hAnsi="Verdana"/>
                <w:sz w:val="24"/>
                <w:szCs w:val="24"/>
              </w:rPr>
              <w:t>8-10</w:t>
            </w:r>
          </w:p>
        </w:tc>
        <w:tc>
          <w:tcPr>
            <w:tcW w:w="3965" w:type="dxa"/>
            <w:vAlign w:val="center"/>
          </w:tcPr>
          <w:p w14:paraId="69369CEF" w14:textId="169790FD" w:rsidR="005A2F99" w:rsidRPr="00B44CDF" w:rsidRDefault="004F7A8B" w:rsidP="008F4154">
            <w:pPr>
              <w:rPr>
                <w:rFonts w:ascii="Verdana" w:hAnsi="Verdana"/>
                <w:sz w:val="24"/>
                <w:szCs w:val="24"/>
              </w:rPr>
            </w:pPr>
            <w:r>
              <w:rPr>
                <w:rFonts w:ascii="Verdana" w:hAnsi="Verdana"/>
                <w:sz w:val="24"/>
                <w:szCs w:val="24"/>
              </w:rPr>
              <w:t>Smart phone</w:t>
            </w:r>
          </w:p>
        </w:tc>
      </w:tr>
      <w:tr w:rsidR="005A2F99" w:rsidRPr="00B44CDF" w14:paraId="1DA989C8" w14:textId="77777777" w:rsidTr="005A2F99">
        <w:trPr>
          <w:cantSplit/>
        </w:trPr>
        <w:tc>
          <w:tcPr>
            <w:tcW w:w="2965" w:type="dxa"/>
          </w:tcPr>
          <w:p w14:paraId="1A9EE147" w14:textId="77777777" w:rsidR="005A2F99" w:rsidRPr="00B44CDF" w:rsidRDefault="005A2F99" w:rsidP="008F4154">
            <w:pPr>
              <w:rPr>
                <w:rFonts w:ascii="Verdana" w:hAnsi="Verdana"/>
                <w:sz w:val="24"/>
                <w:szCs w:val="24"/>
              </w:rPr>
            </w:pPr>
            <w:r w:rsidRPr="00B44CDF">
              <w:rPr>
                <w:rFonts w:ascii="Verdana" w:hAnsi="Verdana"/>
                <w:sz w:val="24"/>
                <w:szCs w:val="24"/>
              </w:rPr>
              <w:t>Team scoring and teach out.</w:t>
            </w:r>
          </w:p>
        </w:tc>
        <w:tc>
          <w:tcPr>
            <w:tcW w:w="1080" w:type="dxa"/>
            <w:vAlign w:val="center"/>
          </w:tcPr>
          <w:p w14:paraId="5C351A7D" w14:textId="77777777" w:rsidR="005A2F99" w:rsidRPr="00B44CDF" w:rsidRDefault="005A2F99" w:rsidP="008F4154">
            <w:pPr>
              <w:jc w:val="center"/>
              <w:rPr>
                <w:rFonts w:ascii="Verdana" w:hAnsi="Verdana"/>
                <w:sz w:val="24"/>
                <w:szCs w:val="24"/>
              </w:rPr>
            </w:pPr>
            <w:r>
              <w:rPr>
                <w:rFonts w:ascii="Verdana" w:hAnsi="Verdana"/>
                <w:sz w:val="24"/>
                <w:szCs w:val="24"/>
              </w:rPr>
              <w:t>15</w:t>
            </w:r>
          </w:p>
        </w:tc>
        <w:tc>
          <w:tcPr>
            <w:tcW w:w="1170" w:type="dxa"/>
            <w:vAlign w:val="center"/>
          </w:tcPr>
          <w:p w14:paraId="7C460200" w14:textId="77777777" w:rsidR="005A2F99" w:rsidRPr="00B44CDF" w:rsidRDefault="005A2F99" w:rsidP="008F4154">
            <w:pPr>
              <w:jc w:val="center"/>
              <w:rPr>
                <w:rFonts w:ascii="Verdana" w:hAnsi="Verdana"/>
                <w:sz w:val="24"/>
                <w:szCs w:val="24"/>
              </w:rPr>
            </w:pPr>
            <w:r>
              <w:rPr>
                <w:rFonts w:ascii="Verdana" w:hAnsi="Verdana"/>
                <w:sz w:val="24"/>
                <w:szCs w:val="24"/>
              </w:rPr>
              <w:t>11</w:t>
            </w:r>
          </w:p>
        </w:tc>
        <w:tc>
          <w:tcPr>
            <w:tcW w:w="3965" w:type="dxa"/>
            <w:vAlign w:val="center"/>
          </w:tcPr>
          <w:p w14:paraId="24C7BCFA" w14:textId="7E2F1DD1" w:rsidR="005A2F99" w:rsidRPr="00B44CDF" w:rsidRDefault="005A2F99" w:rsidP="008F4154">
            <w:pPr>
              <w:rPr>
                <w:rFonts w:ascii="Verdana" w:hAnsi="Verdana"/>
                <w:sz w:val="24"/>
                <w:szCs w:val="24"/>
              </w:rPr>
            </w:pPr>
          </w:p>
        </w:tc>
      </w:tr>
      <w:tr w:rsidR="005A2F99" w:rsidRPr="00B44CDF" w14:paraId="2243F5A6" w14:textId="77777777" w:rsidTr="005A2F99">
        <w:trPr>
          <w:cantSplit/>
        </w:trPr>
        <w:tc>
          <w:tcPr>
            <w:tcW w:w="2965" w:type="dxa"/>
          </w:tcPr>
          <w:p w14:paraId="7A70161D" w14:textId="77777777" w:rsidR="005A2F99" w:rsidRDefault="005A2F99" w:rsidP="008F4154">
            <w:pPr>
              <w:rPr>
                <w:rFonts w:ascii="Verdana" w:hAnsi="Verdana"/>
                <w:sz w:val="24"/>
                <w:szCs w:val="24"/>
              </w:rPr>
            </w:pPr>
            <w:r>
              <w:rPr>
                <w:rFonts w:ascii="Verdana" w:hAnsi="Verdana"/>
                <w:sz w:val="24"/>
                <w:szCs w:val="24"/>
              </w:rPr>
              <w:t>Mental Health Disorders in US</w:t>
            </w:r>
          </w:p>
          <w:p w14:paraId="390D5FCE" w14:textId="77777777" w:rsidR="005A2F99" w:rsidRPr="00B44CDF" w:rsidRDefault="005A2F99" w:rsidP="008F4154">
            <w:pPr>
              <w:rPr>
                <w:rFonts w:ascii="Verdana" w:hAnsi="Verdana"/>
                <w:sz w:val="24"/>
                <w:szCs w:val="24"/>
              </w:rPr>
            </w:pPr>
            <w:r w:rsidRPr="00B44CDF">
              <w:rPr>
                <w:rFonts w:ascii="Verdana" w:hAnsi="Verdana"/>
                <w:sz w:val="24"/>
                <w:szCs w:val="24"/>
              </w:rPr>
              <w:t>Stigma</w:t>
            </w:r>
            <w:r>
              <w:rPr>
                <w:rFonts w:ascii="Verdana" w:hAnsi="Verdana"/>
                <w:sz w:val="24"/>
                <w:szCs w:val="24"/>
              </w:rPr>
              <w:t xml:space="preserve"> of Mental Illness</w:t>
            </w:r>
          </w:p>
        </w:tc>
        <w:tc>
          <w:tcPr>
            <w:tcW w:w="1080" w:type="dxa"/>
            <w:vAlign w:val="center"/>
          </w:tcPr>
          <w:p w14:paraId="512132AF" w14:textId="77777777" w:rsidR="005A2F99" w:rsidRPr="00B44CDF" w:rsidRDefault="005A2F99" w:rsidP="008F4154">
            <w:pPr>
              <w:jc w:val="center"/>
              <w:rPr>
                <w:rFonts w:ascii="Verdana" w:hAnsi="Verdana"/>
                <w:sz w:val="24"/>
                <w:szCs w:val="24"/>
              </w:rPr>
            </w:pPr>
            <w:r>
              <w:rPr>
                <w:rFonts w:ascii="Verdana" w:hAnsi="Verdana"/>
                <w:sz w:val="24"/>
                <w:szCs w:val="24"/>
              </w:rPr>
              <w:t>5</w:t>
            </w:r>
          </w:p>
        </w:tc>
        <w:tc>
          <w:tcPr>
            <w:tcW w:w="1170" w:type="dxa"/>
            <w:vAlign w:val="center"/>
          </w:tcPr>
          <w:p w14:paraId="01A23D0B" w14:textId="77777777" w:rsidR="005A2F99" w:rsidRPr="00B44CDF" w:rsidRDefault="005A2F99" w:rsidP="008F4154">
            <w:pPr>
              <w:jc w:val="center"/>
              <w:rPr>
                <w:rFonts w:ascii="Verdana" w:hAnsi="Verdana"/>
                <w:sz w:val="24"/>
                <w:szCs w:val="24"/>
              </w:rPr>
            </w:pPr>
            <w:r>
              <w:rPr>
                <w:rFonts w:ascii="Verdana" w:hAnsi="Verdana"/>
                <w:sz w:val="24"/>
                <w:szCs w:val="24"/>
              </w:rPr>
              <w:t>12-13</w:t>
            </w:r>
          </w:p>
        </w:tc>
        <w:tc>
          <w:tcPr>
            <w:tcW w:w="3965" w:type="dxa"/>
            <w:vAlign w:val="center"/>
          </w:tcPr>
          <w:p w14:paraId="480C7DD3" w14:textId="2A790A37" w:rsidR="005A2F99" w:rsidRPr="00B44CDF" w:rsidRDefault="005A2F99" w:rsidP="008F4154">
            <w:pPr>
              <w:rPr>
                <w:rFonts w:ascii="Verdana" w:hAnsi="Verdana"/>
                <w:sz w:val="24"/>
                <w:szCs w:val="24"/>
              </w:rPr>
            </w:pPr>
          </w:p>
        </w:tc>
      </w:tr>
      <w:tr w:rsidR="005A2F99" w:rsidRPr="00B44CDF" w14:paraId="30992791" w14:textId="77777777" w:rsidTr="005A2F99">
        <w:trPr>
          <w:cantSplit/>
        </w:trPr>
        <w:tc>
          <w:tcPr>
            <w:tcW w:w="2965" w:type="dxa"/>
          </w:tcPr>
          <w:p w14:paraId="6F51AF9A" w14:textId="77777777" w:rsidR="005A2F99" w:rsidRPr="00B44CDF" w:rsidRDefault="005A2F99" w:rsidP="008F4154">
            <w:pPr>
              <w:rPr>
                <w:rFonts w:ascii="Verdana" w:hAnsi="Verdana"/>
                <w:sz w:val="24"/>
                <w:szCs w:val="24"/>
              </w:rPr>
            </w:pPr>
            <w:r w:rsidRPr="00B44CDF">
              <w:rPr>
                <w:rFonts w:ascii="Verdana" w:hAnsi="Verdana"/>
                <w:sz w:val="24"/>
                <w:szCs w:val="24"/>
              </w:rPr>
              <w:t>Table discussion-Personal Experience of Mental Illness</w:t>
            </w:r>
          </w:p>
        </w:tc>
        <w:tc>
          <w:tcPr>
            <w:tcW w:w="1080" w:type="dxa"/>
            <w:vAlign w:val="center"/>
          </w:tcPr>
          <w:p w14:paraId="2BCAA2E1" w14:textId="77777777" w:rsidR="005A2F99" w:rsidRPr="00B44CDF" w:rsidRDefault="005A2F99" w:rsidP="008F4154">
            <w:pPr>
              <w:jc w:val="center"/>
              <w:rPr>
                <w:rFonts w:ascii="Verdana" w:hAnsi="Verdana"/>
                <w:sz w:val="24"/>
                <w:szCs w:val="24"/>
              </w:rPr>
            </w:pPr>
            <w:r w:rsidRPr="00B44CDF">
              <w:rPr>
                <w:rFonts w:ascii="Verdana" w:hAnsi="Verdana"/>
                <w:sz w:val="24"/>
                <w:szCs w:val="24"/>
              </w:rPr>
              <w:t>20</w:t>
            </w:r>
          </w:p>
        </w:tc>
        <w:tc>
          <w:tcPr>
            <w:tcW w:w="1170" w:type="dxa"/>
            <w:vAlign w:val="center"/>
          </w:tcPr>
          <w:p w14:paraId="17D75600" w14:textId="77777777" w:rsidR="005A2F99" w:rsidRPr="00B44CDF" w:rsidRDefault="005A2F99" w:rsidP="008F4154">
            <w:pPr>
              <w:jc w:val="center"/>
              <w:rPr>
                <w:rFonts w:ascii="Verdana" w:hAnsi="Verdana"/>
                <w:sz w:val="24"/>
                <w:szCs w:val="24"/>
              </w:rPr>
            </w:pPr>
            <w:r>
              <w:rPr>
                <w:rFonts w:ascii="Verdana" w:hAnsi="Verdana"/>
                <w:sz w:val="24"/>
                <w:szCs w:val="24"/>
              </w:rPr>
              <w:t>14</w:t>
            </w:r>
          </w:p>
        </w:tc>
        <w:tc>
          <w:tcPr>
            <w:tcW w:w="3965" w:type="dxa"/>
          </w:tcPr>
          <w:p w14:paraId="3B0B03AF" w14:textId="126582A8" w:rsidR="005A2F99" w:rsidRPr="00B44CDF" w:rsidRDefault="005A2F99" w:rsidP="008F4154">
            <w:pPr>
              <w:rPr>
                <w:rFonts w:ascii="Verdana" w:hAnsi="Verdana"/>
                <w:sz w:val="24"/>
                <w:szCs w:val="24"/>
              </w:rPr>
            </w:pPr>
          </w:p>
        </w:tc>
      </w:tr>
      <w:tr w:rsidR="005A2F99" w:rsidRPr="00B44CDF" w14:paraId="003EDF0D" w14:textId="77777777" w:rsidTr="005A2F99">
        <w:trPr>
          <w:cantSplit/>
        </w:trPr>
        <w:tc>
          <w:tcPr>
            <w:tcW w:w="2965" w:type="dxa"/>
          </w:tcPr>
          <w:p w14:paraId="6B096441" w14:textId="77777777" w:rsidR="005A2F99" w:rsidRPr="00B44CDF" w:rsidRDefault="005A2F99" w:rsidP="008F4154">
            <w:pPr>
              <w:rPr>
                <w:rFonts w:ascii="Verdana" w:hAnsi="Verdana"/>
                <w:sz w:val="24"/>
                <w:szCs w:val="24"/>
              </w:rPr>
            </w:pPr>
            <w:r w:rsidRPr="00B44CDF">
              <w:rPr>
                <w:rFonts w:ascii="Verdana" w:hAnsi="Verdana"/>
                <w:sz w:val="24"/>
                <w:szCs w:val="24"/>
              </w:rPr>
              <w:t>Schizophrenia Facts Simulation exercise</w:t>
            </w:r>
          </w:p>
        </w:tc>
        <w:tc>
          <w:tcPr>
            <w:tcW w:w="1080" w:type="dxa"/>
            <w:vAlign w:val="center"/>
          </w:tcPr>
          <w:p w14:paraId="6257F80A" w14:textId="77777777" w:rsidR="005A2F99" w:rsidRPr="00B44CDF"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63D37D29" w14:textId="77777777" w:rsidR="005A2F99" w:rsidRPr="00B44CDF" w:rsidRDefault="005A2F99" w:rsidP="008F4154">
            <w:pPr>
              <w:jc w:val="center"/>
              <w:rPr>
                <w:rFonts w:ascii="Verdana" w:hAnsi="Verdana"/>
                <w:sz w:val="24"/>
                <w:szCs w:val="24"/>
              </w:rPr>
            </w:pPr>
            <w:r>
              <w:rPr>
                <w:rFonts w:ascii="Verdana" w:hAnsi="Verdana"/>
                <w:sz w:val="24"/>
                <w:szCs w:val="24"/>
              </w:rPr>
              <w:t>15-16</w:t>
            </w:r>
          </w:p>
        </w:tc>
        <w:tc>
          <w:tcPr>
            <w:tcW w:w="3965" w:type="dxa"/>
            <w:vAlign w:val="center"/>
          </w:tcPr>
          <w:p w14:paraId="590BB90E" w14:textId="77777777" w:rsidR="005A2F99" w:rsidRDefault="004F7A8B" w:rsidP="008F4154">
            <w:pPr>
              <w:rPr>
                <w:rFonts w:ascii="Verdana" w:hAnsi="Verdana"/>
                <w:sz w:val="24"/>
                <w:szCs w:val="24"/>
              </w:rPr>
            </w:pPr>
            <w:r>
              <w:rPr>
                <w:rFonts w:ascii="Verdana" w:hAnsi="Verdana"/>
                <w:sz w:val="24"/>
                <w:szCs w:val="24"/>
              </w:rPr>
              <w:t>Handout #2- Voice Script</w:t>
            </w:r>
            <w:r w:rsidR="005A2F99">
              <w:rPr>
                <w:rFonts w:ascii="Verdana" w:hAnsi="Verdana"/>
                <w:sz w:val="24"/>
                <w:szCs w:val="24"/>
              </w:rPr>
              <w:t xml:space="preserve"> </w:t>
            </w:r>
          </w:p>
          <w:p w14:paraId="2F30DA99" w14:textId="5B56675E" w:rsidR="004F7A8B" w:rsidRPr="00B44CDF" w:rsidRDefault="004F7A8B" w:rsidP="008F4154">
            <w:pPr>
              <w:rPr>
                <w:rFonts w:ascii="Verdana" w:hAnsi="Verdana"/>
                <w:sz w:val="24"/>
                <w:szCs w:val="24"/>
              </w:rPr>
            </w:pPr>
            <w:r>
              <w:rPr>
                <w:rFonts w:ascii="Verdana" w:hAnsi="Verdana"/>
                <w:sz w:val="24"/>
                <w:szCs w:val="24"/>
              </w:rPr>
              <w:t>Handout #3- Benefits Application</w:t>
            </w:r>
          </w:p>
        </w:tc>
      </w:tr>
      <w:tr w:rsidR="005A2F99" w:rsidRPr="00B44CDF" w14:paraId="7BD05790" w14:textId="77777777" w:rsidTr="00452C39">
        <w:trPr>
          <w:cantSplit/>
          <w:trHeight w:val="679"/>
        </w:trPr>
        <w:tc>
          <w:tcPr>
            <w:tcW w:w="2965" w:type="dxa"/>
          </w:tcPr>
          <w:p w14:paraId="182D8529" w14:textId="77777777" w:rsidR="005A2F99" w:rsidRPr="00B44CDF" w:rsidRDefault="005A2F99" w:rsidP="008F4154">
            <w:pPr>
              <w:rPr>
                <w:rFonts w:ascii="Verdana" w:hAnsi="Verdana"/>
                <w:sz w:val="24"/>
                <w:szCs w:val="24"/>
              </w:rPr>
            </w:pPr>
            <w:r w:rsidRPr="00B44CDF">
              <w:rPr>
                <w:rFonts w:ascii="Verdana" w:hAnsi="Verdana"/>
                <w:sz w:val="24"/>
                <w:szCs w:val="24"/>
              </w:rPr>
              <w:t>Debrief</w:t>
            </w:r>
          </w:p>
        </w:tc>
        <w:tc>
          <w:tcPr>
            <w:tcW w:w="1080" w:type="dxa"/>
            <w:vAlign w:val="center"/>
          </w:tcPr>
          <w:p w14:paraId="255A41B7" w14:textId="77777777" w:rsidR="005A2F99" w:rsidRPr="00B44CDF" w:rsidRDefault="005A2F99" w:rsidP="008F4154">
            <w:pPr>
              <w:jc w:val="center"/>
              <w:rPr>
                <w:rFonts w:ascii="Verdana" w:hAnsi="Verdana"/>
                <w:sz w:val="24"/>
                <w:szCs w:val="24"/>
              </w:rPr>
            </w:pPr>
            <w:r>
              <w:rPr>
                <w:rFonts w:ascii="Verdana" w:hAnsi="Verdana"/>
                <w:sz w:val="24"/>
                <w:szCs w:val="24"/>
              </w:rPr>
              <w:t>5</w:t>
            </w:r>
          </w:p>
        </w:tc>
        <w:tc>
          <w:tcPr>
            <w:tcW w:w="1170" w:type="dxa"/>
            <w:vAlign w:val="center"/>
          </w:tcPr>
          <w:p w14:paraId="1297CD2E" w14:textId="77777777" w:rsidR="005A2F99" w:rsidRPr="00B44CDF" w:rsidRDefault="005A2F99" w:rsidP="008F4154">
            <w:pPr>
              <w:jc w:val="center"/>
              <w:rPr>
                <w:rFonts w:ascii="Verdana" w:hAnsi="Verdana"/>
                <w:sz w:val="24"/>
                <w:szCs w:val="24"/>
              </w:rPr>
            </w:pPr>
            <w:r>
              <w:rPr>
                <w:rFonts w:ascii="Verdana" w:hAnsi="Verdana"/>
                <w:sz w:val="24"/>
                <w:szCs w:val="24"/>
              </w:rPr>
              <w:t>17</w:t>
            </w:r>
          </w:p>
        </w:tc>
        <w:tc>
          <w:tcPr>
            <w:tcW w:w="3965" w:type="dxa"/>
            <w:vAlign w:val="center"/>
          </w:tcPr>
          <w:p w14:paraId="64A728AD" w14:textId="77777777" w:rsidR="005A2F99" w:rsidRPr="00B44CDF" w:rsidRDefault="005A2F99" w:rsidP="008F4154">
            <w:pPr>
              <w:rPr>
                <w:rFonts w:ascii="Verdana" w:hAnsi="Verdana"/>
                <w:sz w:val="24"/>
                <w:szCs w:val="24"/>
              </w:rPr>
            </w:pPr>
          </w:p>
        </w:tc>
      </w:tr>
      <w:tr w:rsidR="005A2F99" w:rsidRPr="00B44CDF" w14:paraId="5634A47E" w14:textId="77777777" w:rsidTr="005A2F99">
        <w:trPr>
          <w:cantSplit/>
        </w:trPr>
        <w:tc>
          <w:tcPr>
            <w:tcW w:w="2965" w:type="dxa"/>
          </w:tcPr>
          <w:p w14:paraId="0760D953" w14:textId="3CDC7D6A" w:rsidR="005A2F99" w:rsidRDefault="004F7A8B" w:rsidP="008F4154">
            <w:pPr>
              <w:rPr>
                <w:rFonts w:ascii="Verdana" w:hAnsi="Verdana"/>
                <w:sz w:val="24"/>
                <w:szCs w:val="24"/>
              </w:rPr>
            </w:pPr>
            <w:r>
              <w:rPr>
                <w:rFonts w:ascii="Verdana" w:hAnsi="Verdana"/>
                <w:sz w:val="24"/>
                <w:szCs w:val="24"/>
              </w:rPr>
              <w:t>Video</w:t>
            </w:r>
            <w:r w:rsidR="005A2F99" w:rsidRPr="00B44CDF">
              <w:rPr>
                <w:rFonts w:ascii="Verdana" w:hAnsi="Verdana"/>
                <w:sz w:val="24"/>
                <w:szCs w:val="24"/>
              </w:rPr>
              <w:t xml:space="preserve"> on depression</w:t>
            </w:r>
          </w:p>
          <w:p w14:paraId="297DEFDE" w14:textId="77777777" w:rsidR="005A2F99" w:rsidRPr="00B44CDF" w:rsidRDefault="005A2F99" w:rsidP="008F4154">
            <w:pPr>
              <w:rPr>
                <w:rFonts w:ascii="Verdana" w:hAnsi="Verdana"/>
                <w:sz w:val="24"/>
                <w:szCs w:val="24"/>
              </w:rPr>
            </w:pPr>
            <w:r>
              <w:rPr>
                <w:rFonts w:ascii="Verdana" w:hAnsi="Verdana"/>
                <w:sz w:val="24"/>
                <w:szCs w:val="24"/>
              </w:rPr>
              <w:t>and debrief</w:t>
            </w:r>
          </w:p>
        </w:tc>
        <w:tc>
          <w:tcPr>
            <w:tcW w:w="1080" w:type="dxa"/>
            <w:vAlign w:val="center"/>
          </w:tcPr>
          <w:p w14:paraId="5F67D049" w14:textId="77777777" w:rsidR="005A2F99" w:rsidRPr="00B44CDF"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2CAE5766" w14:textId="77777777" w:rsidR="005A2F99" w:rsidRPr="00B44CDF" w:rsidRDefault="005A2F99" w:rsidP="008F4154">
            <w:pPr>
              <w:jc w:val="center"/>
              <w:rPr>
                <w:rFonts w:ascii="Verdana" w:hAnsi="Verdana"/>
                <w:sz w:val="24"/>
                <w:szCs w:val="24"/>
              </w:rPr>
            </w:pPr>
            <w:r>
              <w:rPr>
                <w:rFonts w:ascii="Verdana" w:hAnsi="Verdana"/>
                <w:sz w:val="24"/>
                <w:szCs w:val="24"/>
              </w:rPr>
              <w:t>18-19</w:t>
            </w:r>
          </w:p>
        </w:tc>
        <w:tc>
          <w:tcPr>
            <w:tcW w:w="3965" w:type="dxa"/>
            <w:vAlign w:val="center"/>
          </w:tcPr>
          <w:p w14:paraId="375BC22A" w14:textId="7FBB3C34" w:rsidR="005A2F99" w:rsidRPr="00B44CDF" w:rsidRDefault="005A2F99" w:rsidP="004F7A8B">
            <w:pPr>
              <w:rPr>
                <w:rFonts w:ascii="Verdana" w:hAnsi="Verdana"/>
                <w:sz w:val="24"/>
                <w:szCs w:val="24"/>
              </w:rPr>
            </w:pPr>
            <w:r>
              <w:rPr>
                <w:rFonts w:ascii="Verdana" w:hAnsi="Verdana"/>
                <w:sz w:val="24"/>
                <w:szCs w:val="24"/>
              </w:rPr>
              <w:t xml:space="preserve">Video </w:t>
            </w:r>
            <w:hyperlink r:id="rId21" w:history="1">
              <w:r w:rsidRPr="00097524">
                <w:rPr>
                  <w:rStyle w:val="Hyperlink"/>
                  <w:rFonts w:ascii="Verdana" w:hAnsi="Verdana"/>
                  <w:sz w:val="24"/>
                  <w:szCs w:val="24"/>
                </w:rPr>
                <w:t>https://www.youtube.com/watch?v=XiCrniLQGYc</w:t>
              </w:r>
            </w:hyperlink>
          </w:p>
        </w:tc>
      </w:tr>
      <w:tr w:rsidR="005A2F99" w:rsidRPr="00B44CDF" w14:paraId="0A0DECD0" w14:textId="77777777" w:rsidTr="00452C39">
        <w:trPr>
          <w:cantSplit/>
          <w:trHeight w:val="634"/>
        </w:trPr>
        <w:tc>
          <w:tcPr>
            <w:tcW w:w="2965" w:type="dxa"/>
          </w:tcPr>
          <w:p w14:paraId="130FB4A2" w14:textId="77777777" w:rsidR="005A2F99" w:rsidRPr="00B44CDF" w:rsidRDefault="005A2F99" w:rsidP="008F4154">
            <w:pPr>
              <w:rPr>
                <w:rFonts w:ascii="Verdana" w:hAnsi="Verdana"/>
                <w:sz w:val="24"/>
                <w:szCs w:val="24"/>
              </w:rPr>
            </w:pPr>
            <w:r w:rsidRPr="00B44CDF">
              <w:rPr>
                <w:rFonts w:ascii="Verdana" w:hAnsi="Verdana"/>
                <w:sz w:val="24"/>
                <w:szCs w:val="24"/>
              </w:rPr>
              <w:t>Break</w:t>
            </w:r>
          </w:p>
        </w:tc>
        <w:tc>
          <w:tcPr>
            <w:tcW w:w="1080" w:type="dxa"/>
            <w:vAlign w:val="center"/>
          </w:tcPr>
          <w:p w14:paraId="5C916DB0" w14:textId="77777777" w:rsidR="005A2F99" w:rsidRPr="00B44CDF" w:rsidRDefault="005A2F99" w:rsidP="008F4154">
            <w:pPr>
              <w:jc w:val="center"/>
              <w:rPr>
                <w:rFonts w:ascii="Verdana" w:hAnsi="Verdana"/>
                <w:sz w:val="24"/>
                <w:szCs w:val="24"/>
              </w:rPr>
            </w:pPr>
            <w:r w:rsidRPr="00B44CDF">
              <w:rPr>
                <w:rFonts w:ascii="Verdana" w:hAnsi="Verdana"/>
                <w:sz w:val="24"/>
                <w:szCs w:val="24"/>
              </w:rPr>
              <w:t>15</w:t>
            </w:r>
          </w:p>
        </w:tc>
        <w:tc>
          <w:tcPr>
            <w:tcW w:w="1170" w:type="dxa"/>
            <w:vAlign w:val="center"/>
          </w:tcPr>
          <w:p w14:paraId="5229D3AD" w14:textId="77777777" w:rsidR="005A2F99" w:rsidRPr="00B44CDF" w:rsidRDefault="005A2F99" w:rsidP="008F4154">
            <w:pPr>
              <w:jc w:val="center"/>
              <w:rPr>
                <w:rFonts w:ascii="Verdana" w:hAnsi="Verdana"/>
                <w:sz w:val="24"/>
                <w:szCs w:val="24"/>
              </w:rPr>
            </w:pPr>
            <w:r>
              <w:rPr>
                <w:rFonts w:ascii="Verdana" w:hAnsi="Verdana"/>
                <w:sz w:val="24"/>
                <w:szCs w:val="24"/>
              </w:rPr>
              <w:t>20</w:t>
            </w:r>
          </w:p>
        </w:tc>
        <w:tc>
          <w:tcPr>
            <w:tcW w:w="3965" w:type="dxa"/>
            <w:vAlign w:val="center"/>
          </w:tcPr>
          <w:p w14:paraId="29AA6C6A" w14:textId="77777777" w:rsidR="005A2F99" w:rsidRPr="00B44CDF" w:rsidRDefault="005A2F99" w:rsidP="008F4154">
            <w:pPr>
              <w:rPr>
                <w:rFonts w:ascii="Verdana" w:hAnsi="Verdana"/>
                <w:sz w:val="24"/>
                <w:szCs w:val="24"/>
              </w:rPr>
            </w:pPr>
          </w:p>
        </w:tc>
      </w:tr>
      <w:tr w:rsidR="005A2F99" w:rsidRPr="00B44CDF" w14:paraId="68BA0126" w14:textId="77777777" w:rsidTr="00452C39">
        <w:trPr>
          <w:cantSplit/>
          <w:trHeight w:val="724"/>
        </w:trPr>
        <w:tc>
          <w:tcPr>
            <w:tcW w:w="2965" w:type="dxa"/>
          </w:tcPr>
          <w:p w14:paraId="47B348E4" w14:textId="77777777" w:rsidR="00452C39" w:rsidRDefault="00452C39" w:rsidP="008F4154">
            <w:pPr>
              <w:rPr>
                <w:rFonts w:ascii="Verdana" w:hAnsi="Verdana"/>
                <w:sz w:val="24"/>
                <w:szCs w:val="24"/>
              </w:rPr>
            </w:pPr>
          </w:p>
          <w:p w14:paraId="3713E177" w14:textId="77777777" w:rsidR="00452C39" w:rsidRDefault="00452C39" w:rsidP="008F4154">
            <w:pPr>
              <w:rPr>
                <w:rFonts w:ascii="Verdana" w:hAnsi="Verdana"/>
                <w:sz w:val="24"/>
                <w:szCs w:val="24"/>
              </w:rPr>
            </w:pPr>
          </w:p>
          <w:p w14:paraId="3C318C97" w14:textId="6451F43E" w:rsidR="005A2F99" w:rsidRPr="00B44CDF" w:rsidRDefault="005A2F99" w:rsidP="008F4154">
            <w:pPr>
              <w:rPr>
                <w:rFonts w:ascii="Verdana" w:hAnsi="Verdana"/>
                <w:sz w:val="24"/>
                <w:szCs w:val="24"/>
              </w:rPr>
            </w:pPr>
            <w:r w:rsidRPr="00B44CDF">
              <w:rPr>
                <w:rFonts w:ascii="Verdana" w:hAnsi="Verdana"/>
                <w:sz w:val="24"/>
                <w:szCs w:val="24"/>
              </w:rPr>
              <w:t>Introduction to client Caroline Carson</w:t>
            </w:r>
          </w:p>
        </w:tc>
        <w:tc>
          <w:tcPr>
            <w:tcW w:w="1080" w:type="dxa"/>
            <w:vAlign w:val="center"/>
          </w:tcPr>
          <w:p w14:paraId="53EB5E1D" w14:textId="77777777" w:rsidR="005A2F99" w:rsidRPr="00B44CDF" w:rsidRDefault="005A2F99" w:rsidP="008F4154">
            <w:pPr>
              <w:jc w:val="center"/>
              <w:rPr>
                <w:rFonts w:ascii="Verdana" w:hAnsi="Verdana"/>
                <w:sz w:val="24"/>
                <w:szCs w:val="24"/>
              </w:rPr>
            </w:pPr>
            <w:r>
              <w:rPr>
                <w:rFonts w:ascii="Verdana" w:hAnsi="Verdana"/>
                <w:sz w:val="24"/>
                <w:szCs w:val="24"/>
              </w:rPr>
              <w:t>3</w:t>
            </w:r>
          </w:p>
        </w:tc>
        <w:tc>
          <w:tcPr>
            <w:tcW w:w="1170" w:type="dxa"/>
            <w:vAlign w:val="center"/>
          </w:tcPr>
          <w:p w14:paraId="07864F89" w14:textId="77777777" w:rsidR="005A2F99" w:rsidRPr="00B44CDF" w:rsidRDefault="005A2F99" w:rsidP="008F4154">
            <w:pPr>
              <w:jc w:val="center"/>
              <w:rPr>
                <w:rFonts w:ascii="Verdana" w:hAnsi="Verdana"/>
                <w:sz w:val="24"/>
                <w:szCs w:val="24"/>
              </w:rPr>
            </w:pPr>
            <w:r>
              <w:rPr>
                <w:rFonts w:ascii="Verdana" w:hAnsi="Verdana"/>
                <w:sz w:val="24"/>
                <w:szCs w:val="24"/>
              </w:rPr>
              <w:t>21-23</w:t>
            </w:r>
          </w:p>
        </w:tc>
        <w:tc>
          <w:tcPr>
            <w:tcW w:w="3965" w:type="dxa"/>
            <w:vAlign w:val="center"/>
          </w:tcPr>
          <w:p w14:paraId="46A5FBCF" w14:textId="4A09DB1B" w:rsidR="005A2F99" w:rsidRPr="00B44CDF" w:rsidRDefault="004F7A8B" w:rsidP="008F4154">
            <w:pPr>
              <w:rPr>
                <w:rFonts w:ascii="Verdana" w:hAnsi="Verdana"/>
                <w:sz w:val="24"/>
                <w:szCs w:val="24"/>
              </w:rPr>
            </w:pPr>
            <w:r>
              <w:rPr>
                <w:rFonts w:ascii="Verdana" w:hAnsi="Verdana"/>
                <w:sz w:val="24"/>
                <w:szCs w:val="24"/>
              </w:rPr>
              <w:t>Handout #4</w:t>
            </w:r>
            <w:r w:rsidR="00A94282">
              <w:rPr>
                <w:rFonts w:ascii="Verdana" w:hAnsi="Verdana"/>
                <w:sz w:val="24"/>
                <w:szCs w:val="24"/>
              </w:rPr>
              <w:t>- Caroline Carson Initial Report</w:t>
            </w:r>
          </w:p>
        </w:tc>
      </w:tr>
      <w:tr w:rsidR="005A2F99" w:rsidRPr="00B44CDF" w14:paraId="4558B8D4" w14:textId="77777777" w:rsidTr="005A2F99">
        <w:trPr>
          <w:cantSplit/>
        </w:trPr>
        <w:tc>
          <w:tcPr>
            <w:tcW w:w="2965" w:type="dxa"/>
          </w:tcPr>
          <w:p w14:paraId="006DCF89" w14:textId="77777777" w:rsidR="005A2F99" w:rsidRPr="0046160D" w:rsidRDefault="005A2F99" w:rsidP="008F4154">
            <w:pPr>
              <w:rPr>
                <w:rFonts w:ascii="Verdana" w:hAnsi="Verdana"/>
                <w:b/>
                <w:sz w:val="24"/>
                <w:szCs w:val="24"/>
              </w:rPr>
            </w:pPr>
            <w:r w:rsidRPr="0046160D">
              <w:rPr>
                <w:rFonts w:ascii="Verdana" w:hAnsi="Verdana"/>
                <w:b/>
                <w:sz w:val="24"/>
                <w:szCs w:val="24"/>
              </w:rPr>
              <w:t>Activity II</w:t>
            </w:r>
          </w:p>
          <w:p w14:paraId="0FBF6EEC" w14:textId="77777777" w:rsidR="005A2F99" w:rsidRPr="00B44CDF" w:rsidRDefault="005A2F99" w:rsidP="008F4154">
            <w:pPr>
              <w:rPr>
                <w:rFonts w:ascii="Verdana" w:hAnsi="Verdana"/>
                <w:sz w:val="24"/>
                <w:szCs w:val="24"/>
              </w:rPr>
            </w:pPr>
            <w:r w:rsidRPr="00B44CDF">
              <w:rPr>
                <w:rFonts w:ascii="Verdana" w:hAnsi="Verdana"/>
                <w:sz w:val="24"/>
                <w:szCs w:val="24"/>
              </w:rPr>
              <w:t xml:space="preserve">As a group, when entry is declined, decide which is the best course of action and why.  </w:t>
            </w:r>
          </w:p>
        </w:tc>
        <w:tc>
          <w:tcPr>
            <w:tcW w:w="1080" w:type="dxa"/>
            <w:vAlign w:val="center"/>
          </w:tcPr>
          <w:p w14:paraId="3E0F1765" w14:textId="77777777" w:rsidR="005A2F99" w:rsidRPr="00B44CDF" w:rsidRDefault="005A2F99" w:rsidP="008F4154">
            <w:pPr>
              <w:jc w:val="center"/>
              <w:rPr>
                <w:rFonts w:ascii="Verdana" w:hAnsi="Verdana"/>
                <w:sz w:val="24"/>
                <w:szCs w:val="24"/>
              </w:rPr>
            </w:pPr>
            <w:r>
              <w:rPr>
                <w:rFonts w:ascii="Verdana" w:hAnsi="Verdana"/>
                <w:sz w:val="24"/>
                <w:szCs w:val="24"/>
              </w:rPr>
              <w:t>10</w:t>
            </w:r>
          </w:p>
          <w:p w14:paraId="640163DB" w14:textId="77777777" w:rsidR="005A2F99" w:rsidRPr="00B44CDF" w:rsidRDefault="005A2F99" w:rsidP="008F4154">
            <w:pPr>
              <w:jc w:val="center"/>
              <w:rPr>
                <w:rFonts w:ascii="Verdana" w:hAnsi="Verdana"/>
                <w:sz w:val="24"/>
                <w:szCs w:val="24"/>
              </w:rPr>
            </w:pPr>
          </w:p>
        </w:tc>
        <w:tc>
          <w:tcPr>
            <w:tcW w:w="1170" w:type="dxa"/>
            <w:vAlign w:val="center"/>
          </w:tcPr>
          <w:p w14:paraId="2460A8C5" w14:textId="4D619A18" w:rsidR="005A2F99" w:rsidRPr="00B44CDF" w:rsidRDefault="004F7A8B" w:rsidP="004F7A8B">
            <w:pPr>
              <w:rPr>
                <w:rFonts w:ascii="Verdana" w:hAnsi="Verdana"/>
                <w:sz w:val="24"/>
                <w:szCs w:val="24"/>
              </w:rPr>
            </w:pPr>
            <w:r>
              <w:rPr>
                <w:rFonts w:ascii="Verdana" w:hAnsi="Verdana"/>
                <w:sz w:val="24"/>
                <w:szCs w:val="24"/>
              </w:rPr>
              <w:t xml:space="preserve">   </w:t>
            </w:r>
            <w:r w:rsidR="005A2F99">
              <w:rPr>
                <w:rFonts w:ascii="Verdana" w:hAnsi="Verdana"/>
                <w:sz w:val="24"/>
                <w:szCs w:val="24"/>
              </w:rPr>
              <w:t>24</w:t>
            </w:r>
          </w:p>
        </w:tc>
        <w:tc>
          <w:tcPr>
            <w:tcW w:w="3965" w:type="dxa"/>
          </w:tcPr>
          <w:p w14:paraId="031485AC" w14:textId="66635349" w:rsidR="005A2F99" w:rsidRPr="00B44CDF" w:rsidRDefault="005A2F99" w:rsidP="008F4154">
            <w:pPr>
              <w:rPr>
                <w:rFonts w:ascii="Verdana" w:hAnsi="Verdana"/>
                <w:sz w:val="24"/>
                <w:szCs w:val="24"/>
              </w:rPr>
            </w:pPr>
          </w:p>
        </w:tc>
      </w:tr>
      <w:tr w:rsidR="005A2F99" w:rsidRPr="00B44CDF" w14:paraId="3011FB94" w14:textId="77777777" w:rsidTr="00452C39">
        <w:trPr>
          <w:cantSplit/>
          <w:trHeight w:val="760"/>
        </w:trPr>
        <w:tc>
          <w:tcPr>
            <w:tcW w:w="2965" w:type="dxa"/>
          </w:tcPr>
          <w:p w14:paraId="535D837C" w14:textId="77777777" w:rsidR="005A2F99" w:rsidRPr="00B44CDF" w:rsidRDefault="005A2F99" w:rsidP="008F4154">
            <w:pPr>
              <w:rPr>
                <w:rFonts w:ascii="Verdana" w:hAnsi="Verdana"/>
                <w:sz w:val="24"/>
                <w:szCs w:val="24"/>
              </w:rPr>
            </w:pPr>
            <w:r>
              <w:rPr>
                <w:rFonts w:ascii="Verdana" w:hAnsi="Verdana"/>
                <w:sz w:val="24"/>
                <w:szCs w:val="24"/>
              </w:rPr>
              <w:t>Interviewing the client</w:t>
            </w:r>
          </w:p>
        </w:tc>
        <w:tc>
          <w:tcPr>
            <w:tcW w:w="1080" w:type="dxa"/>
            <w:vAlign w:val="center"/>
          </w:tcPr>
          <w:p w14:paraId="458A09C8" w14:textId="77777777" w:rsidR="005A2F99" w:rsidRPr="00B44CDF" w:rsidRDefault="005A2F99" w:rsidP="008F4154">
            <w:pPr>
              <w:jc w:val="center"/>
              <w:rPr>
                <w:rFonts w:ascii="Verdana" w:hAnsi="Verdana"/>
                <w:sz w:val="24"/>
                <w:szCs w:val="24"/>
              </w:rPr>
            </w:pPr>
            <w:r>
              <w:rPr>
                <w:rFonts w:ascii="Verdana" w:hAnsi="Verdana"/>
                <w:sz w:val="24"/>
                <w:szCs w:val="24"/>
              </w:rPr>
              <w:t>2</w:t>
            </w:r>
          </w:p>
        </w:tc>
        <w:tc>
          <w:tcPr>
            <w:tcW w:w="1170" w:type="dxa"/>
            <w:vAlign w:val="center"/>
          </w:tcPr>
          <w:p w14:paraId="5BA62069" w14:textId="77777777" w:rsidR="005A2F99" w:rsidRDefault="005A2F99" w:rsidP="008F4154">
            <w:pPr>
              <w:jc w:val="center"/>
              <w:rPr>
                <w:rFonts w:ascii="Verdana" w:hAnsi="Verdana"/>
                <w:sz w:val="24"/>
                <w:szCs w:val="24"/>
              </w:rPr>
            </w:pPr>
            <w:r>
              <w:rPr>
                <w:rFonts w:ascii="Verdana" w:hAnsi="Verdana"/>
                <w:sz w:val="24"/>
                <w:szCs w:val="24"/>
              </w:rPr>
              <w:t>25</w:t>
            </w:r>
          </w:p>
        </w:tc>
        <w:tc>
          <w:tcPr>
            <w:tcW w:w="3965" w:type="dxa"/>
          </w:tcPr>
          <w:p w14:paraId="0F36456C" w14:textId="77777777" w:rsidR="005A2F99" w:rsidRPr="00B44CDF" w:rsidRDefault="005A2F99" w:rsidP="008F4154">
            <w:pPr>
              <w:rPr>
                <w:rFonts w:ascii="Verdana" w:hAnsi="Verdana"/>
                <w:sz w:val="24"/>
                <w:szCs w:val="24"/>
              </w:rPr>
            </w:pPr>
          </w:p>
        </w:tc>
      </w:tr>
      <w:tr w:rsidR="005A2F99" w:rsidRPr="00B44CDF" w14:paraId="14759C60" w14:textId="77777777" w:rsidTr="005A2F99">
        <w:trPr>
          <w:cantSplit/>
        </w:trPr>
        <w:tc>
          <w:tcPr>
            <w:tcW w:w="2965" w:type="dxa"/>
          </w:tcPr>
          <w:p w14:paraId="7285B34A" w14:textId="77777777" w:rsidR="005A2F99" w:rsidRPr="0046160D" w:rsidRDefault="005A2F99" w:rsidP="008F4154">
            <w:pPr>
              <w:rPr>
                <w:rFonts w:ascii="Verdana" w:hAnsi="Verdana"/>
                <w:b/>
                <w:sz w:val="24"/>
                <w:szCs w:val="24"/>
              </w:rPr>
            </w:pPr>
            <w:r w:rsidRPr="0046160D">
              <w:rPr>
                <w:rFonts w:ascii="Verdana" w:hAnsi="Verdana"/>
                <w:b/>
                <w:sz w:val="24"/>
                <w:szCs w:val="24"/>
              </w:rPr>
              <w:t>Activity III</w:t>
            </w:r>
          </w:p>
          <w:p w14:paraId="0E3C1373" w14:textId="77777777" w:rsidR="005A2F99" w:rsidRPr="00B44CDF" w:rsidRDefault="005A2F99" w:rsidP="008F4154">
            <w:pPr>
              <w:rPr>
                <w:rFonts w:ascii="Verdana" w:hAnsi="Verdana"/>
                <w:sz w:val="24"/>
                <w:szCs w:val="24"/>
              </w:rPr>
            </w:pPr>
            <w:r w:rsidRPr="00B44CDF">
              <w:rPr>
                <w:rFonts w:ascii="Verdana" w:hAnsi="Verdana"/>
                <w:sz w:val="24"/>
                <w:szCs w:val="24"/>
              </w:rPr>
              <w:t xml:space="preserve">As a group decide what to do after client </w:t>
            </w:r>
            <w:r>
              <w:rPr>
                <w:rFonts w:ascii="Verdana" w:hAnsi="Verdana"/>
                <w:sz w:val="24"/>
                <w:szCs w:val="24"/>
              </w:rPr>
              <w:t>says she is fine.</w:t>
            </w:r>
          </w:p>
        </w:tc>
        <w:tc>
          <w:tcPr>
            <w:tcW w:w="1080" w:type="dxa"/>
            <w:vAlign w:val="center"/>
          </w:tcPr>
          <w:p w14:paraId="31C2D61B" w14:textId="77777777" w:rsidR="005A2F99" w:rsidRPr="00B44CDF" w:rsidRDefault="005A2F99" w:rsidP="008F4154">
            <w:pPr>
              <w:jc w:val="center"/>
              <w:rPr>
                <w:rFonts w:ascii="Verdana" w:hAnsi="Verdana"/>
                <w:sz w:val="24"/>
                <w:szCs w:val="24"/>
              </w:rPr>
            </w:pPr>
            <w:r w:rsidRPr="00B44CDF">
              <w:rPr>
                <w:rFonts w:ascii="Verdana" w:hAnsi="Verdana"/>
                <w:sz w:val="24"/>
                <w:szCs w:val="24"/>
              </w:rPr>
              <w:t>1</w:t>
            </w:r>
            <w:r>
              <w:rPr>
                <w:rFonts w:ascii="Verdana" w:hAnsi="Verdana"/>
                <w:sz w:val="24"/>
                <w:szCs w:val="24"/>
              </w:rPr>
              <w:t>0</w:t>
            </w:r>
          </w:p>
          <w:p w14:paraId="1A9C8D8C" w14:textId="77777777" w:rsidR="005A2F99" w:rsidRPr="00B44CDF" w:rsidRDefault="005A2F99" w:rsidP="008F4154">
            <w:pPr>
              <w:jc w:val="center"/>
              <w:rPr>
                <w:rFonts w:ascii="Verdana" w:hAnsi="Verdana"/>
                <w:sz w:val="24"/>
                <w:szCs w:val="24"/>
              </w:rPr>
            </w:pPr>
          </w:p>
        </w:tc>
        <w:tc>
          <w:tcPr>
            <w:tcW w:w="1170" w:type="dxa"/>
            <w:vAlign w:val="center"/>
          </w:tcPr>
          <w:p w14:paraId="02EEEF22" w14:textId="77777777" w:rsidR="005A2F99" w:rsidRPr="00B44CDF" w:rsidRDefault="005A2F99" w:rsidP="008F4154">
            <w:pPr>
              <w:jc w:val="center"/>
              <w:rPr>
                <w:rFonts w:ascii="Verdana" w:hAnsi="Verdana"/>
                <w:sz w:val="24"/>
                <w:szCs w:val="24"/>
              </w:rPr>
            </w:pPr>
            <w:r>
              <w:rPr>
                <w:rFonts w:ascii="Verdana" w:hAnsi="Verdana"/>
                <w:sz w:val="24"/>
                <w:szCs w:val="24"/>
              </w:rPr>
              <w:t>26</w:t>
            </w:r>
          </w:p>
        </w:tc>
        <w:tc>
          <w:tcPr>
            <w:tcW w:w="3965" w:type="dxa"/>
          </w:tcPr>
          <w:p w14:paraId="17F7B208" w14:textId="58A381BE" w:rsidR="005A2F99" w:rsidRPr="00B44CDF" w:rsidRDefault="005A2F99" w:rsidP="008F4154">
            <w:pPr>
              <w:rPr>
                <w:rFonts w:ascii="Verdana" w:hAnsi="Verdana"/>
                <w:sz w:val="24"/>
                <w:szCs w:val="24"/>
              </w:rPr>
            </w:pPr>
          </w:p>
        </w:tc>
      </w:tr>
      <w:tr w:rsidR="005A2F99" w:rsidRPr="00B44CDF" w14:paraId="3BCC2ABB" w14:textId="77777777" w:rsidTr="00452C39">
        <w:trPr>
          <w:cantSplit/>
          <w:trHeight w:val="706"/>
        </w:trPr>
        <w:tc>
          <w:tcPr>
            <w:tcW w:w="2965" w:type="dxa"/>
          </w:tcPr>
          <w:p w14:paraId="40DB7253" w14:textId="77777777" w:rsidR="005A2F99" w:rsidRPr="0046160D" w:rsidRDefault="005A2F99" w:rsidP="008F4154">
            <w:pPr>
              <w:rPr>
                <w:rFonts w:ascii="Verdana" w:hAnsi="Verdana"/>
                <w:sz w:val="24"/>
                <w:szCs w:val="24"/>
              </w:rPr>
            </w:pPr>
            <w:r w:rsidRPr="0046160D">
              <w:rPr>
                <w:rFonts w:ascii="Verdana" w:hAnsi="Verdana"/>
                <w:sz w:val="24"/>
                <w:szCs w:val="24"/>
              </w:rPr>
              <w:t xml:space="preserve">SAFE-T Form </w:t>
            </w:r>
          </w:p>
        </w:tc>
        <w:tc>
          <w:tcPr>
            <w:tcW w:w="1080" w:type="dxa"/>
            <w:vAlign w:val="center"/>
          </w:tcPr>
          <w:p w14:paraId="3DBDBE08" w14:textId="77777777" w:rsidR="005A2F99" w:rsidRPr="00B44CDF" w:rsidRDefault="005A2F99" w:rsidP="008F4154">
            <w:pPr>
              <w:jc w:val="center"/>
              <w:rPr>
                <w:rFonts w:ascii="Verdana" w:hAnsi="Verdana"/>
                <w:sz w:val="24"/>
                <w:szCs w:val="24"/>
              </w:rPr>
            </w:pPr>
            <w:r>
              <w:rPr>
                <w:rFonts w:ascii="Verdana" w:hAnsi="Verdana"/>
                <w:sz w:val="24"/>
                <w:szCs w:val="24"/>
              </w:rPr>
              <w:t>3</w:t>
            </w:r>
          </w:p>
        </w:tc>
        <w:tc>
          <w:tcPr>
            <w:tcW w:w="1170" w:type="dxa"/>
            <w:vAlign w:val="center"/>
          </w:tcPr>
          <w:p w14:paraId="3330179E" w14:textId="77777777" w:rsidR="005A2F99" w:rsidRPr="00B44CDF" w:rsidRDefault="005A2F99" w:rsidP="008F4154">
            <w:pPr>
              <w:jc w:val="center"/>
              <w:rPr>
                <w:rFonts w:ascii="Verdana" w:hAnsi="Verdana"/>
                <w:sz w:val="24"/>
                <w:szCs w:val="24"/>
              </w:rPr>
            </w:pPr>
            <w:r>
              <w:rPr>
                <w:rFonts w:ascii="Verdana" w:hAnsi="Verdana"/>
                <w:sz w:val="24"/>
                <w:szCs w:val="24"/>
              </w:rPr>
              <w:t>27</w:t>
            </w:r>
          </w:p>
        </w:tc>
        <w:tc>
          <w:tcPr>
            <w:tcW w:w="3965" w:type="dxa"/>
          </w:tcPr>
          <w:p w14:paraId="5706D2A7" w14:textId="64BD7CF7" w:rsidR="005A2F99" w:rsidRPr="00B44CDF" w:rsidRDefault="004F7A8B" w:rsidP="008F4154">
            <w:pPr>
              <w:rPr>
                <w:rFonts w:ascii="Verdana" w:hAnsi="Verdana"/>
                <w:sz w:val="24"/>
                <w:szCs w:val="24"/>
              </w:rPr>
            </w:pPr>
            <w:r>
              <w:rPr>
                <w:rFonts w:ascii="Verdana" w:hAnsi="Verdana"/>
                <w:sz w:val="24"/>
                <w:szCs w:val="24"/>
              </w:rPr>
              <w:t>Handout #5- SAFE-T Form</w:t>
            </w:r>
          </w:p>
        </w:tc>
      </w:tr>
      <w:tr w:rsidR="005A2F99" w:rsidRPr="00B44CDF" w14:paraId="04150F7C" w14:textId="77777777" w:rsidTr="005A2F99">
        <w:trPr>
          <w:cantSplit/>
          <w:trHeight w:val="1007"/>
        </w:trPr>
        <w:tc>
          <w:tcPr>
            <w:tcW w:w="2965" w:type="dxa"/>
          </w:tcPr>
          <w:p w14:paraId="1055249F" w14:textId="77777777" w:rsidR="005A2F99" w:rsidRPr="00B44CDF" w:rsidRDefault="005A2F99" w:rsidP="008F4154">
            <w:pPr>
              <w:rPr>
                <w:rFonts w:ascii="Verdana" w:hAnsi="Verdana"/>
                <w:sz w:val="24"/>
                <w:szCs w:val="24"/>
              </w:rPr>
            </w:pPr>
            <w:r>
              <w:rPr>
                <w:rFonts w:ascii="Verdana" w:hAnsi="Verdana"/>
                <w:sz w:val="24"/>
                <w:szCs w:val="24"/>
              </w:rPr>
              <w:t>Risk Factors &amp; Protective Factors</w:t>
            </w:r>
          </w:p>
        </w:tc>
        <w:tc>
          <w:tcPr>
            <w:tcW w:w="1080" w:type="dxa"/>
            <w:vAlign w:val="center"/>
          </w:tcPr>
          <w:p w14:paraId="2D6A90C0" w14:textId="77777777" w:rsidR="005A2F99" w:rsidRDefault="005A2F99" w:rsidP="008F4154">
            <w:pPr>
              <w:jc w:val="center"/>
              <w:rPr>
                <w:rFonts w:ascii="Verdana" w:hAnsi="Verdana"/>
                <w:sz w:val="24"/>
                <w:szCs w:val="24"/>
              </w:rPr>
            </w:pPr>
            <w:r>
              <w:rPr>
                <w:rFonts w:ascii="Verdana" w:hAnsi="Verdana"/>
                <w:sz w:val="24"/>
                <w:szCs w:val="24"/>
              </w:rPr>
              <w:t>5</w:t>
            </w:r>
          </w:p>
        </w:tc>
        <w:tc>
          <w:tcPr>
            <w:tcW w:w="1170" w:type="dxa"/>
            <w:vAlign w:val="center"/>
          </w:tcPr>
          <w:p w14:paraId="6C3FD6EF" w14:textId="77777777" w:rsidR="005A2F99" w:rsidRDefault="005A2F99" w:rsidP="008F4154">
            <w:pPr>
              <w:jc w:val="center"/>
              <w:rPr>
                <w:rFonts w:ascii="Verdana" w:hAnsi="Verdana"/>
                <w:sz w:val="24"/>
                <w:szCs w:val="24"/>
              </w:rPr>
            </w:pPr>
            <w:r>
              <w:rPr>
                <w:rFonts w:ascii="Verdana" w:hAnsi="Verdana"/>
                <w:sz w:val="24"/>
                <w:szCs w:val="24"/>
              </w:rPr>
              <w:t>28</w:t>
            </w:r>
          </w:p>
        </w:tc>
        <w:tc>
          <w:tcPr>
            <w:tcW w:w="3965" w:type="dxa"/>
          </w:tcPr>
          <w:p w14:paraId="5EC30827" w14:textId="29011D6E" w:rsidR="00A94282" w:rsidRDefault="00A94282" w:rsidP="008F4154">
            <w:pPr>
              <w:rPr>
                <w:rFonts w:ascii="Verdana" w:hAnsi="Verdana"/>
                <w:sz w:val="24"/>
                <w:szCs w:val="24"/>
              </w:rPr>
            </w:pPr>
            <w:r>
              <w:rPr>
                <w:rFonts w:ascii="Verdana" w:hAnsi="Verdana"/>
                <w:sz w:val="24"/>
                <w:szCs w:val="24"/>
              </w:rPr>
              <w:t xml:space="preserve">Handout #6- Geriatric Depression Scale </w:t>
            </w:r>
          </w:p>
          <w:p w14:paraId="68259013" w14:textId="498A6EA2" w:rsidR="005A2F99" w:rsidRDefault="004F7A8B" w:rsidP="008F4154">
            <w:pPr>
              <w:rPr>
                <w:rFonts w:ascii="Verdana" w:hAnsi="Verdana"/>
                <w:sz w:val="24"/>
                <w:szCs w:val="24"/>
              </w:rPr>
            </w:pPr>
            <w:r>
              <w:rPr>
                <w:rFonts w:ascii="Verdana" w:hAnsi="Verdana"/>
                <w:sz w:val="24"/>
                <w:szCs w:val="24"/>
              </w:rPr>
              <w:t>(for reference)</w:t>
            </w:r>
          </w:p>
        </w:tc>
      </w:tr>
      <w:tr w:rsidR="005A2F99" w:rsidRPr="00B44CDF" w14:paraId="50EADDEB" w14:textId="77777777" w:rsidTr="00452C39">
        <w:trPr>
          <w:cantSplit/>
          <w:trHeight w:val="1048"/>
        </w:trPr>
        <w:tc>
          <w:tcPr>
            <w:tcW w:w="2965" w:type="dxa"/>
          </w:tcPr>
          <w:p w14:paraId="09DE4B78" w14:textId="77777777" w:rsidR="005A2F99" w:rsidRDefault="005A2F99" w:rsidP="008F4154">
            <w:pPr>
              <w:rPr>
                <w:rFonts w:ascii="Verdana" w:hAnsi="Verdana"/>
                <w:b/>
                <w:sz w:val="24"/>
                <w:szCs w:val="24"/>
              </w:rPr>
            </w:pPr>
            <w:r w:rsidRPr="0046160D">
              <w:rPr>
                <w:rFonts w:ascii="Verdana" w:hAnsi="Verdana"/>
                <w:b/>
                <w:sz w:val="24"/>
                <w:szCs w:val="24"/>
              </w:rPr>
              <w:t xml:space="preserve">Activity </w:t>
            </w:r>
            <w:r>
              <w:rPr>
                <w:rFonts w:ascii="Verdana" w:hAnsi="Verdana"/>
                <w:b/>
                <w:sz w:val="24"/>
                <w:szCs w:val="24"/>
              </w:rPr>
              <w:t>I</w:t>
            </w:r>
            <w:r w:rsidRPr="0046160D">
              <w:rPr>
                <w:rFonts w:ascii="Verdana" w:hAnsi="Verdana"/>
                <w:b/>
                <w:sz w:val="24"/>
                <w:szCs w:val="24"/>
              </w:rPr>
              <w:t>V</w:t>
            </w:r>
          </w:p>
          <w:p w14:paraId="3001FBC8" w14:textId="77777777" w:rsidR="005A2F99" w:rsidRPr="0046160D" w:rsidRDefault="005A2F99" w:rsidP="008F4154">
            <w:pPr>
              <w:rPr>
                <w:rFonts w:ascii="Verdana" w:hAnsi="Verdana"/>
                <w:sz w:val="24"/>
                <w:szCs w:val="24"/>
              </w:rPr>
            </w:pPr>
            <w:r>
              <w:rPr>
                <w:rFonts w:ascii="Verdana" w:hAnsi="Verdana"/>
                <w:sz w:val="24"/>
                <w:szCs w:val="24"/>
              </w:rPr>
              <w:t>Questions to ask</w:t>
            </w:r>
          </w:p>
        </w:tc>
        <w:tc>
          <w:tcPr>
            <w:tcW w:w="1080" w:type="dxa"/>
            <w:vAlign w:val="center"/>
          </w:tcPr>
          <w:p w14:paraId="5725028B" w14:textId="77777777" w:rsidR="005A2F99"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41DF7500" w14:textId="77777777" w:rsidR="005A2F99" w:rsidRDefault="005A2F99" w:rsidP="008F4154">
            <w:pPr>
              <w:jc w:val="center"/>
              <w:rPr>
                <w:rFonts w:ascii="Verdana" w:hAnsi="Verdana"/>
                <w:sz w:val="24"/>
                <w:szCs w:val="24"/>
              </w:rPr>
            </w:pPr>
            <w:r>
              <w:rPr>
                <w:rFonts w:ascii="Verdana" w:hAnsi="Verdana"/>
                <w:sz w:val="24"/>
                <w:szCs w:val="24"/>
              </w:rPr>
              <w:t>29</w:t>
            </w:r>
          </w:p>
        </w:tc>
        <w:tc>
          <w:tcPr>
            <w:tcW w:w="3965" w:type="dxa"/>
          </w:tcPr>
          <w:p w14:paraId="3498470F" w14:textId="2E33C9BD" w:rsidR="005A2F99" w:rsidRDefault="005A2F99" w:rsidP="008F4154">
            <w:pPr>
              <w:rPr>
                <w:rFonts w:ascii="Verdana" w:hAnsi="Verdana"/>
                <w:sz w:val="24"/>
                <w:szCs w:val="24"/>
              </w:rPr>
            </w:pPr>
          </w:p>
        </w:tc>
      </w:tr>
      <w:tr w:rsidR="005A2F99" w:rsidRPr="00B44CDF" w14:paraId="202E1C5A" w14:textId="77777777" w:rsidTr="00452C39">
        <w:trPr>
          <w:cantSplit/>
          <w:trHeight w:val="787"/>
        </w:trPr>
        <w:tc>
          <w:tcPr>
            <w:tcW w:w="2965" w:type="dxa"/>
          </w:tcPr>
          <w:p w14:paraId="4931A1B8" w14:textId="77777777" w:rsidR="005A2F99" w:rsidRPr="00B44CDF" w:rsidRDefault="005A2F99" w:rsidP="008F4154">
            <w:pPr>
              <w:rPr>
                <w:rFonts w:ascii="Verdana" w:hAnsi="Verdana"/>
                <w:sz w:val="24"/>
                <w:szCs w:val="24"/>
              </w:rPr>
            </w:pPr>
            <w:r w:rsidRPr="00B44CDF">
              <w:rPr>
                <w:rFonts w:ascii="Verdana" w:hAnsi="Verdana"/>
                <w:sz w:val="24"/>
                <w:szCs w:val="24"/>
              </w:rPr>
              <w:t>Role play</w:t>
            </w:r>
            <w:r>
              <w:rPr>
                <w:rFonts w:ascii="Verdana" w:hAnsi="Verdana"/>
                <w:sz w:val="24"/>
                <w:szCs w:val="24"/>
              </w:rPr>
              <w:t xml:space="preserve"> Scenario 1</w:t>
            </w:r>
          </w:p>
        </w:tc>
        <w:tc>
          <w:tcPr>
            <w:tcW w:w="1080" w:type="dxa"/>
            <w:vAlign w:val="center"/>
          </w:tcPr>
          <w:p w14:paraId="1015F2AD" w14:textId="77777777" w:rsidR="005A2F99" w:rsidRPr="00B44CDF"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350BA0BA" w14:textId="77777777" w:rsidR="005A2F99" w:rsidRPr="00B44CDF" w:rsidRDefault="005A2F99" w:rsidP="008F4154">
            <w:pPr>
              <w:jc w:val="center"/>
              <w:rPr>
                <w:rFonts w:ascii="Verdana" w:hAnsi="Verdana"/>
                <w:sz w:val="24"/>
                <w:szCs w:val="24"/>
              </w:rPr>
            </w:pPr>
            <w:r>
              <w:rPr>
                <w:rFonts w:ascii="Verdana" w:hAnsi="Verdana"/>
                <w:sz w:val="24"/>
                <w:szCs w:val="24"/>
              </w:rPr>
              <w:t>30</w:t>
            </w:r>
          </w:p>
        </w:tc>
        <w:tc>
          <w:tcPr>
            <w:tcW w:w="3965" w:type="dxa"/>
          </w:tcPr>
          <w:p w14:paraId="1A21DD29" w14:textId="6656409B" w:rsidR="005A2F99" w:rsidRPr="00B44CDF" w:rsidRDefault="004F7A8B" w:rsidP="008F4154">
            <w:pPr>
              <w:rPr>
                <w:rFonts w:ascii="Verdana" w:hAnsi="Verdana"/>
                <w:sz w:val="24"/>
                <w:szCs w:val="24"/>
              </w:rPr>
            </w:pPr>
            <w:r>
              <w:rPr>
                <w:rFonts w:ascii="Verdana" w:hAnsi="Verdana"/>
                <w:sz w:val="24"/>
                <w:szCs w:val="24"/>
              </w:rPr>
              <w:t>Handout #7- Scenario 1</w:t>
            </w:r>
          </w:p>
        </w:tc>
      </w:tr>
      <w:tr w:rsidR="005A2F99" w:rsidRPr="00B44CDF" w14:paraId="1F5E3040" w14:textId="77777777" w:rsidTr="00452C39">
        <w:trPr>
          <w:cantSplit/>
          <w:trHeight w:val="805"/>
        </w:trPr>
        <w:tc>
          <w:tcPr>
            <w:tcW w:w="2965" w:type="dxa"/>
          </w:tcPr>
          <w:p w14:paraId="0D232CCB" w14:textId="77777777" w:rsidR="005A2F99" w:rsidRPr="00B44CDF" w:rsidRDefault="005A2F99" w:rsidP="008F4154">
            <w:pPr>
              <w:rPr>
                <w:rFonts w:ascii="Verdana" w:hAnsi="Verdana"/>
                <w:sz w:val="24"/>
                <w:szCs w:val="24"/>
              </w:rPr>
            </w:pPr>
            <w:r>
              <w:rPr>
                <w:rFonts w:ascii="Verdana" w:hAnsi="Verdana"/>
                <w:sz w:val="24"/>
                <w:szCs w:val="24"/>
              </w:rPr>
              <w:t>Debrief Scenario 1</w:t>
            </w:r>
          </w:p>
        </w:tc>
        <w:tc>
          <w:tcPr>
            <w:tcW w:w="1080" w:type="dxa"/>
            <w:vAlign w:val="center"/>
          </w:tcPr>
          <w:p w14:paraId="197A1CDF" w14:textId="77777777" w:rsidR="005A2F99" w:rsidRDefault="005A2F99" w:rsidP="008F4154">
            <w:pPr>
              <w:jc w:val="center"/>
              <w:rPr>
                <w:rFonts w:ascii="Verdana" w:hAnsi="Verdana"/>
                <w:sz w:val="24"/>
                <w:szCs w:val="24"/>
              </w:rPr>
            </w:pPr>
            <w:r>
              <w:rPr>
                <w:rFonts w:ascii="Verdana" w:hAnsi="Verdana"/>
                <w:sz w:val="24"/>
                <w:szCs w:val="24"/>
              </w:rPr>
              <w:t>5</w:t>
            </w:r>
          </w:p>
        </w:tc>
        <w:tc>
          <w:tcPr>
            <w:tcW w:w="1170" w:type="dxa"/>
            <w:vAlign w:val="center"/>
          </w:tcPr>
          <w:p w14:paraId="7CB26888" w14:textId="77777777" w:rsidR="005A2F99" w:rsidRDefault="005A2F99" w:rsidP="008F4154">
            <w:pPr>
              <w:jc w:val="center"/>
              <w:rPr>
                <w:rFonts w:ascii="Verdana" w:hAnsi="Verdana"/>
                <w:sz w:val="24"/>
                <w:szCs w:val="24"/>
              </w:rPr>
            </w:pPr>
            <w:r>
              <w:rPr>
                <w:rFonts w:ascii="Verdana" w:hAnsi="Verdana"/>
                <w:sz w:val="24"/>
                <w:szCs w:val="24"/>
              </w:rPr>
              <w:t>31</w:t>
            </w:r>
          </w:p>
        </w:tc>
        <w:tc>
          <w:tcPr>
            <w:tcW w:w="3965" w:type="dxa"/>
          </w:tcPr>
          <w:p w14:paraId="63611B38" w14:textId="0FA2112E" w:rsidR="005A2F99" w:rsidRDefault="005A2F99" w:rsidP="008F4154">
            <w:pPr>
              <w:rPr>
                <w:rFonts w:ascii="Verdana" w:hAnsi="Verdana"/>
                <w:sz w:val="24"/>
                <w:szCs w:val="24"/>
              </w:rPr>
            </w:pPr>
          </w:p>
        </w:tc>
      </w:tr>
      <w:tr w:rsidR="005A2F99" w:rsidRPr="00B44CDF" w14:paraId="795F1A52" w14:textId="77777777" w:rsidTr="00452C39">
        <w:trPr>
          <w:cantSplit/>
          <w:trHeight w:val="616"/>
        </w:trPr>
        <w:tc>
          <w:tcPr>
            <w:tcW w:w="2965" w:type="dxa"/>
          </w:tcPr>
          <w:p w14:paraId="40332E9B" w14:textId="77777777" w:rsidR="005A2F99" w:rsidRPr="00B44CDF" w:rsidRDefault="005A2F99" w:rsidP="008F4154">
            <w:pPr>
              <w:rPr>
                <w:rFonts w:ascii="Verdana" w:hAnsi="Verdana"/>
                <w:sz w:val="24"/>
                <w:szCs w:val="24"/>
              </w:rPr>
            </w:pPr>
            <w:r w:rsidRPr="00B44CDF">
              <w:rPr>
                <w:rFonts w:ascii="Verdana" w:hAnsi="Verdana"/>
                <w:sz w:val="24"/>
                <w:szCs w:val="24"/>
              </w:rPr>
              <w:t>Role play</w:t>
            </w:r>
            <w:r>
              <w:rPr>
                <w:rFonts w:ascii="Verdana" w:hAnsi="Verdana"/>
                <w:sz w:val="24"/>
                <w:szCs w:val="24"/>
              </w:rPr>
              <w:t xml:space="preserve"> Scenario 2</w:t>
            </w:r>
          </w:p>
        </w:tc>
        <w:tc>
          <w:tcPr>
            <w:tcW w:w="1080" w:type="dxa"/>
            <w:vAlign w:val="center"/>
          </w:tcPr>
          <w:p w14:paraId="068FD47E" w14:textId="77777777" w:rsidR="005A2F99" w:rsidRPr="00B44CDF" w:rsidRDefault="005A2F99" w:rsidP="008F4154">
            <w:pPr>
              <w:jc w:val="center"/>
              <w:rPr>
                <w:rFonts w:ascii="Verdana" w:hAnsi="Verdana"/>
                <w:sz w:val="24"/>
                <w:szCs w:val="24"/>
              </w:rPr>
            </w:pPr>
            <w:r>
              <w:rPr>
                <w:rFonts w:ascii="Verdana" w:hAnsi="Verdana"/>
                <w:sz w:val="24"/>
                <w:szCs w:val="24"/>
              </w:rPr>
              <w:t>15</w:t>
            </w:r>
          </w:p>
        </w:tc>
        <w:tc>
          <w:tcPr>
            <w:tcW w:w="1170" w:type="dxa"/>
            <w:vAlign w:val="center"/>
          </w:tcPr>
          <w:p w14:paraId="56D793A1" w14:textId="77777777" w:rsidR="005A2F99" w:rsidRPr="00B44CDF" w:rsidRDefault="005A2F99" w:rsidP="008F4154">
            <w:pPr>
              <w:jc w:val="center"/>
              <w:rPr>
                <w:rFonts w:ascii="Verdana" w:hAnsi="Verdana"/>
                <w:sz w:val="24"/>
                <w:szCs w:val="24"/>
              </w:rPr>
            </w:pPr>
            <w:r>
              <w:rPr>
                <w:rFonts w:ascii="Verdana" w:hAnsi="Verdana"/>
                <w:sz w:val="24"/>
                <w:szCs w:val="24"/>
              </w:rPr>
              <w:t>32</w:t>
            </w:r>
          </w:p>
        </w:tc>
        <w:tc>
          <w:tcPr>
            <w:tcW w:w="3965" w:type="dxa"/>
          </w:tcPr>
          <w:p w14:paraId="274767A0" w14:textId="420B32C3" w:rsidR="005A2F99" w:rsidRPr="00B44CDF" w:rsidRDefault="004F7A8B" w:rsidP="008F4154">
            <w:pPr>
              <w:rPr>
                <w:rFonts w:ascii="Verdana" w:hAnsi="Verdana"/>
                <w:sz w:val="24"/>
                <w:szCs w:val="24"/>
              </w:rPr>
            </w:pPr>
            <w:r>
              <w:rPr>
                <w:rFonts w:ascii="Verdana" w:hAnsi="Verdana"/>
                <w:sz w:val="24"/>
                <w:szCs w:val="24"/>
              </w:rPr>
              <w:t>Handout #8- Scenario 2</w:t>
            </w:r>
            <w:r w:rsidR="005A2F99">
              <w:rPr>
                <w:rFonts w:ascii="Verdana" w:hAnsi="Verdana"/>
                <w:sz w:val="24"/>
                <w:szCs w:val="24"/>
              </w:rPr>
              <w:t xml:space="preserve">  </w:t>
            </w:r>
          </w:p>
        </w:tc>
      </w:tr>
      <w:tr w:rsidR="005A2F99" w:rsidRPr="00B44CDF" w14:paraId="5F99AA34" w14:textId="77777777" w:rsidTr="00452C39">
        <w:trPr>
          <w:cantSplit/>
          <w:trHeight w:val="715"/>
        </w:trPr>
        <w:tc>
          <w:tcPr>
            <w:tcW w:w="2965" w:type="dxa"/>
          </w:tcPr>
          <w:p w14:paraId="1BE2135A" w14:textId="77777777" w:rsidR="005A2F99" w:rsidRPr="00B44CDF" w:rsidRDefault="005A2F99" w:rsidP="008F4154">
            <w:pPr>
              <w:rPr>
                <w:rFonts w:ascii="Verdana" w:hAnsi="Verdana"/>
                <w:sz w:val="24"/>
                <w:szCs w:val="24"/>
              </w:rPr>
            </w:pPr>
            <w:r>
              <w:rPr>
                <w:rFonts w:ascii="Verdana" w:hAnsi="Verdana"/>
                <w:sz w:val="24"/>
                <w:szCs w:val="24"/>
              </w:rPr>
              <w:t>Debrief Scenario 2</w:t>
            </w:r>
          </w:p>
        </w:tc>
        <w:tc>
          <w:tcPr>
            <w:tcW w:w="1080" w:type="dxa"/>
            <w:vAlign w:val="center"/>
          </w:tcPr>
          <w:p w14:paraId="4B0D1B24" w14:textId="77777777" w:rsidR="005A2F99" w:rsidRPr="00B44CDF" w:rsidRDefault="005A2F99" w:rsidP="008F4154">
            <w:pPr>
              <w:jc w:val="center"/>
              <w:rPr>
                <w:rFonts w:ascii="Verdana" w:hAnsi="Verdana"/>
                <w:sz w:val="24"/>
                <w:szCs w:val="24"/>
              </w:rPr>
            </w:pPr>
            <w:r>
              <w:rPr>
                <w:rFonts w:ascii="Verdana" w:hAnsi="Verdana"/>
                <w:sz w:val="24"/>
                <w:szCs w:val="24"/>
              </w:rPr>
              <w:t>5</w:t>
            </w:r>
          </w:p>
        </w:tc>
        <w:tc>
          <w:tcPr>
            <w:tcW w:w="1170" w:type="dxa"/>
            <w:vAlign w:val="center"/>
          </w:tcPr>
          <w:p w14:paraId="50D71DCD" w14:textId="77777777" w:rsidR="005A2F99" w:rsidRPr="00B44CDF" w:rsidRDefault="005A2F99" w:rsidP="008F4154">
            <w:pPr>
              <w:jc w:val="center"/>
              <w:rPr>
                <w:rFonts w:ascii="Verdana" w:hAnsi="Verdana"/>
                <w:sz w:val="24"/>
                <w:szCs w:val="24"/>
              </w:rPr>
            </w:pPr>
            <w:r>
              <w:rPr>
                <w:rFonts w:ascii="Verdana" w:hAnsi="Verdana"/>
                <w:sz w:val="24"/>
                <w:szCs w:val="24"/>
              </w:rPr>
              <w:t>33</w:t>
            </w:r>
          </w:p>
        </w:tc>
        <w:tc>
          <w:tcPr>
            <w:tcW w:w="3965" w:type="dxa"/>
          </w:tcPr>
          <w:p w14:paraId="679F26A0" w14:textId="12A2DE48" w:rsidR="005A2F99" w:rsidRPr="00B44CDF" w:rsidRDefault="005A2F99" w:rsidP="008F4154">
            <w:pPr>
              <w:rPr>
                <w:rFonts w:ascii="Verdana" w:hAnsi="Verdana"/>
                <w:sz w:val="24"/>
                <w:szCs w:val="24"/>
              </w:rPr>
            </w:pPr>
          </w:p>
        </w:tc>
      </w:tr>
      <w:tr w:rsidR="005A2F99" w:rsidRPr="00B44CDF" w14:paraId="31AA1A5C" w14:textId="77777777" w:rsidTr="00452C39">
        <w:trPr>
          <w:cantSplit/>
          <w:trHeight w:val="742"/>
        </w:trPr>
        <w:tc>
          <w:tcPr>
            <w:tcW w:w="2965" w:type="dxa"/>
          </w:tcPr>
          <w:p w14:paraId="0C222DB2" w14:textId="77777777" w:rsidR="00452C39" w:rsidRDefault="00452C39" w:rsidP="008F4154">
            <w:pPr>
              <w:rPr>
                <w:rFonts w:ascii="Verdana" w:hAnsi="Verdana"/>
                <w:sz w:val="24"/>
                <w:szCs w:val="24"/>
              </w:rPr>
            </w:pPr>
          </w:p>
          <w:p w14:paraId="5E9292C7" w14:textId="5081518B" w:rsidR="005A2F99" w:rsidRPr="00B44CDF" w:rsidRDefault="005A2F99" w:rsidP="008F4154">
            <w:pPr>
              <w:rPr>
                <w:rFonts w:ascii="Verdana" w:hAnsi="Verdana"/>
                <w:sz w:val="24"/>
                <w:szCs w:val="24"/>
              </w:rPr>
            </w:pPr>
            <w:r w:rsidRPr="00B44CDF">
              <w:rPr>
                <w:rFonts w:ascii="Verdana" w:hAnsi="Verdana"/>
                <w:sz w:val="24"/>
                <w:szCs w:val="24"/>
              </w:rPr>
              <w:t>Role play</w:t>
            </w:r>
            <w:r>
              <w:rPr>
                <w:rFonts w:ascii="Verdana" w:hAnsi="Verdana"/>
                <w:sz w:val="24"/>
                <w:szCs w:val="24"/>
              </w:rPr>
              <w:t xml:space="preserve"> Scenario 3</w:t>
            </w:r>
          </w:p>
        </w:tc>
        <w:tc>
          <w:tcPr>
            <w:tcW w:w="1080" w:type="dxa"/>
            <w:vAlign w:val="center"/>
          </w:tcPr>
          <w:p w14:paraId="3815D3BB" w14:textId="77777777" w:rsidR="005A2F99" w:rsidRPr="00B44CDF" w:rsidRDefault="005A2F99" w:rsidP="008F4154">
            <w:pPr>
              <w:jc w:val="center"/>
              <w:rPr>
                <w:rFonts w:ascii="Verdana" w:hAnsi="Verdana"/>
                <w:sz w:val="24"/>
                <w:szCs w:val="24"/>
              </w:rPr>
            </w:pPr>
            <w:r>
              <w:rPr>
                <w:rFonts w:ascii="Verdana" w:hAnsi="Verdana"/>
                <w:sz w:val="24"/>
                <w:szCs w:val="24"/>
              </w:rPr>
              <w:t>10</w:t>
            </w:r>
          </w:p>
        </w:tc>
        <w:tc>
          <w:tcPr>
            <w:tcW w:w="1170" w:type="dxa"/>
            <w:vAlign w:val="center"/>
          </w:tcPr>
          <w:p w14:paraId="386874F1" w14:textId="77777777" w:rsidR="005A2F99" w:rsidRPr="00B44CDF" w:rsidRDefault="005A2F99" w:rsidP="008F4154">
            <w:pPr>
              <w:jc w:val="center"/>
              <w:rPr>
                <w:rFonts w:ascii="Verdana" w:hAnsi="Verdana"/>
                <w:sz w:val="24"/>
                <w:szCs w:val="24"/>
              </w:rPr>
            </w:pPr>
            <w:r>
              <w:rPr>
                <w:rFonts w:ascii="Verdana" w:hAnsi="Verdana"/>
                <w:sz w:val="24"/>
                <w:szCs w:val="24"/>
              </w:rPr>
              <w:t>34</w:t>
            </w:r>
          </w:p>
        </w:tc>
        <w:tc>
          <w:tcPr>
            <w:tcW w:w="3965" w:type="dxa"/>
          </w:tcPr>
          <w:p w14:paraId="1A5B0A62" w14:textId="3B7BA380" w:rsidR="005A2F99" w:rsidRPr="00B44CDF" w:rsidRDefault="00452C39" w:rsidP="008F4154">
            <w:pPr>
              <w:rPr>
                <w:rFonts w:ascii="Verdana" w:hAnsi="Verdana"/>
                <w:sz w:val="24"/>
                <w:szCs w:val="24"/>
              </w:rPr>
            </w:pPr>
            <w:r>
              <w:rPr>
                <w:rFonts w:ascii="Verdana" w:hAnsi="Verdana"/>
                <w:sz w:val="24"/>
                <w:szCs w:val="24"/>
              </w:rPr>
              <w:t>Handout #9- Scenario 3</w:t>
            </w:r>
          </w:p>
        </w:tc>
      </w:tr>
      <w:tr w:rsidR="005A2F99" w:rsidRPr="00B44CDF" w14:paraId="2A7226DD" w14:textId="77777777" w:rsidTr="005A2F99">
        <w:trPr>
          <w:cantSplit/>
        </w:trPr>
        <w:tc>
          <w:tcPr>
            <w:tcW w:w="2965" w:type="dxa"/>
          </w:tcPr>
          <w:p w14:paraId="6A9BEE93" w14:textId="77777777" w:rsidR="005A2F99" w:rsidRPr="00B44CDF" w:rsidRDefault="005A2F99" w:rsidP="008F4154">
            <w:pPr>
              <w:rPr>
                <w:rFonts w:ascii="Verdana" w:hAnsi="Verdana"/>
                <w:sz w:val="24"/>
                <w:szCs w:val="24"/>
              </w:rPr>
            </w:pPr>
            <w:r>
              <w:rPr>
                <w:rFonts w:ascii="Verdana" w:hAnsi="Verdana"/>
                <w:sz w:val="24"/>
                <w:szCs w:val="24"/>
              </w:rPr>
              <w:lastRenderedPageBreak/>
              <w:t>Debrief Scenario 3</w:t>
            </w:r>
          </w:p>
        </w:tc>
        <w:tc>
          <w:tcPr>
            <w:tcW w:w="1080" w:type="dxa"/>
            <w:vAlign w:val="center"/>
          </w:tcPr>
          <w:p w14:paraId="7B1C6CD1" w14:textId="77777777" w:rsidR="005A2F99" w:rsidRPr="00B44CDF" w:rsidRDefault="005A2F99" w:rsidP="008F4154">
            <w:pPr>
              <w:jc w:val="center"/>
              <w:rPr>
                <w:rFonts w:ascii="Verdana" w:hAnsi="Verdana"/>
                <w:sz w:val="24"/>
                <w:szCs w:val="24"/>
              </w:rPr>
            </w:pPr>
            <w:r w:rsidRPr="00B44CDF">
              <w:rPr>
                <w:rFonts w:ascii="Verdana" w:hAnsi="Verdana"/>
                <w:sz w:val="24"/>
                <w:szCs w:val="24"/>
              </w:rPr>
              <w:t>15</w:t>
            </w:r>
          </w:p>
        </w:tc>
        <w:tc>
          <w:tcPr>
            <w:tcW w:w="1170" w:type="dxa"/>
            <w:vAlign w:val="center"/>
          </w:tcPr>
          <w:p w14:paraId="0C8791F4" w14:textId="77777777" w:rsidR="005A2F99" w:rsidRPr="00B44CDF" w:rsidRDefault="005A2F99" w:rsidP="008F4154">
            <w:pPr>
              <w:jc w:val="center"/>
              <w:rPr>
                <w:rFonts w:ascii="Verdana" w:hAnsi="Verdana"/>
                <w:sz w:val="24"/>
                <w:szCs w:val="24"/>
              </w:rPr>
            </w:pPr>
          </w:p>
          <w:p w14:paraId="47F6F337" w14:textId="77777777" w:rsidR="005A2F99" w:rsidRPr="00B44CDF" w:rsidRDefault="005A2F99" w:rsidP="008F4154">
            <w:pPr>
              <w:jc w:val="center"/>
              <w:rPr>
                <w:rFonts w:ascii="Verdana" w:hAnsi="Verdana"/>
                <w:sz w:val="24"/>
                <w:szCs w:val="24"/>
              </w:rPr>
            </w:pPr>
            <w:r>
              <w:rPr>
                <w:rFonts w:ascii="Verdana" w:hAnsi="Verdana"/>
                <w:sz w:val="24"/>
                <w:szCs w:val="24"/>
              </w:rPr>
              <w:t>35</w:t>
            </w:r>
          </w:p>
        </w:tc>
        <w:tc>
          <w:tcPr>
            <w:tcW w:w="3965" w:type="dxa"/>
          </w:tcPr>
          <w:p w14:paraId="31D0985E" w14:textId="3A81B593" w:rsidR="005A2F99" w:rsidRPr="00B44CDF" w:rsidRDefault="005A2F99" w:rsidP="008F4154">
            <w:pPr>
              <w:rPr>
                <w:rFonts w:ascii="Verdana" w:hAnsi="Verdana"/>
                <w:sz w:val="24"/>
                <w:szCs w:val="24"/>
              </w:rPr>
            </w:pPr>
          </w:p>
        </w:tc>
      </w:tr>
      <w:tr w:rsidR="00452C39" w:rsidRPr="00B44CDF" w14:paraId="5D98B74C" w14:textId="77777777" w:rsidTr="00452C39">
        <w:trPr>
          <w:cantSplit/>
          <w:trHeight w:val="679"/>
        </w:trPr>
        <w:tc>
          <w:tcPr>
            <w:tcW w:w="2965" w:type="dxa"/>
          </w:tcPr>
          <w:p w14:paraId="392823DC" w14:textId="7B20F070" w:rsidR="00452C39" w:rsidRPr="00B44CDF" w:rsidRDefault="00452C39" w:rsidP="008F4154">
            <w:pPr>
              <w:rPr>
                <w:rFonts w:ascii="Verdana" w:hAnsi="Verdana"/>
                <w:sz w:val="24"/>
                <w:szCs w:val="24"/>
              </w:rPr>
            </w:pPr>
            <w:r>
              <w:rPr>
                <w:rFonts w:ascii="Verdana" w:hAnsi="Verdana"/>
                <w:sz w:val="24"/>
                <w:szCs w:val="24"/>
              </w:rPr>
              <w:t>Winners are Announced</w:t>
            </w:r>
          </w:p>
        </w:tc>
        <w:tc>
          <w:tcPr>
            <w:tcW w:w="1080" w:type="dxa"/>
            <w:vAlign w:val="center"/>
          </w:tcPr>
          <w:p w14:paraId="53F485C3" w14:textId="5B04C12D" w:rsidR="00452C39" w:rsidRPr="00B44CDF" w:rsidRDefault="00452C39" w:rsidP="008F4154">
            <w:pPr>
              <w:jc w:val="center"/>
              <w:rPr>
                <w:rFonts w:ascii="Verdana" w:hAnsi="Verdana"/>
                <w:sz w:val="24"/>
                <w:szCs w:val="24"/>
              </w:rPr>
            </w:pPr>
            <w:r>
              <w:rPr>
                <w:rFonts w:ascii="Verdana" w:hAnsi="Verdana"/>
                <w:sz w:val="24"/>
                <w:szCs w:val="24"/>
              </w:rPr>
              <w:t>2</w:t>
            </w:r>
          </w:p>
        </w:tc>
        <w:tc>
          <w:tcPr>
            <w:tcW w:w="1170" w:type="dxa"/>
          </w:tcPr>
          <w:p w14:paraId="66BC77AF" w14:textId="77777777" w:rsidR="00452C39" w:rsidRPr="00B44CDF" w:rsidRDefault="00452C39" w:rsidP="008F4154">
            <w:pPr>
              <w:jc w:val="center"/>
              <w:rPr>
                <w:rFonts w:ascii="Verdana" w:hAnsi="Verdana"/>
                <w:sz w:val="24"/>
                <w:szCs w:val="24"/>
              </w:rPr>
            </w:pPr>
          </w:p>
        </w:tc>
        <w:tc>
          <w:tcPr>
            <w:tcW w:w="3965" w:type="dxa"/>
          </w:tcPr>
          <w:p w14:paraId="6748595A" w14:textId="77777777" w:rsidR="00452C39" w:rsidRPr="00B44CDF" w:rsidRDefault="00452C39" w:rsidP="008F4154">
            <w:pPr>
              <w:rPr>
                <w:rFonts w:ascii="Verdana" w:hAnsi="Verdana"/>
                <w:sz w:val="24"/>
                <w:szCs w:val="24"/>
              </w:rPr>
            </w:pPr>
          </w:p>
        </w:tc>
      </w:tr>
      <w:tr w:rsidR="005A2F99" w:rsidRPr="00B44CDF" w14:paraId="1707E8D6" w14:textId="77777777" w:rsidTr="005A2F99">
        <w:trPr>
          <w:cantSplit/>
        </w:trPr>
        <w:tc>
          <w:tcPr>
            <w:tcW w:w="2965" w:type="dxa"/>
          </w:tcPr>
          <w:p w14:paraId="419E8729" w14:textId="77777777" w:rsidR="005A2F99" w:rsidRPr="00B44CDF" w:rsidRDefault="005A2F99" w:rsidP="008F4154">
            <w:pPr>
              <w:rPr>
                <w:rFonts w:ascii="Verdana" w:hAnsi="Verdana"/>
                <w:sz w:val="24"/>
                <w:szCs w:val="24"/>
              </w:rPr>
            </w:pPr>
            <w:r w:rsidRPr="00B44CDF">
              <w:rPr>
                <w:rFonts w:ascii="Verdana" w:hAnsi="Verdana"/>
                <w:sz w:val="24"/>
                <w:szCs w:val="24"/>
              </w:rPr>
              <w:t>Wrap up and Evaluations</w:t>
            </w:r>
          </w:p>
        </w:tc>
        <w:tc>
          <w:tcPr>
            <w:tcW w:w="1080" w:type="dxa"/>
            <w:vAlign w:val="center"/>
          </w:tcPr>
          <w:p w14:paraId="79B3F8A6" w14:textId="77777777" w:rsidR="005A2F99" w:rsidRPr="00B44CDF" w:rsidRDefault="005A2F99" w:rsidP="008F4154">
            <w:pPr>
              <w:jc w:val="center"/>
              <w:rPr>
                <w:rFonts w:ascii="Verdana" w:hAnsi="Verdana"/>
                <w:sz w:val="24"/>
                <w:szCs w:val="24"/>
              </w:rPr>
            </w:pPr>
            <w:r w:rsidRPr="00B44CDF">
              <w:rPr>
                <w:rFonts w:ascii="Verdana" w:hAnsi="Verdana"/>
                <w:sz w:val="24"/>
                <w:szCs w:val="24"/>
              </w:rPr>
              <w:t>5</w:t>
            </w:r>
          </w:p>
        </w:tc>
        <w:tc>
          <w:tcPr>
            <w:tcW w:w="1170" w:type="dxa"/>
          </w:tcPr>
          <w:p w14:paraId="0856E075" w14:textId="77777777" w:rsidR="005A2F99" w:rsidRPr="00B44CDF" w:rsidRDefault="005A2F99" w:rsidP="008F4154">
            <w:pPr>
              <w:jc w:val="center"/>
              <w:rPr>
                <w:rFonts w:ascii="Verdana" w:hAnsi="Verdana"/>
                <w:sz w:val="24"/>
                <w:szCs w:val="24"/>
              </w:rPr>
            </w:pPr>
          </w:p>
          <w:p w14:paraId="07EDAE91" w14:textId="77777777" w:rsidR="005A2F99" w:rsidRPr="00B44CDF" w:rsidRDefault="005A2F99" w:rsidP="008F4154">
            <w:pPr>
              <w:jc w:val="center"/>
              <w:rPr>
                <w:rFonts w:ascii="Verdana" w:hAnsi="Verdana"/>
                <w:sz w:val="24"/>
                <w:szCs w:val="24"/>
              </w:rPr>
            </w:pPr>
            <w:r>
              <w:rPr>
                <w:rFonts w:ascii="Verdana" w:hAnsi="Verdana"/>
                <w:sz w:val="24"/>
                <w:szCs w:val="24"/>
              </w:rPr>
              <w:t>36-37</w:t>
            </w:r>
          </w:p>
        </w:tc>
        <w:tc>
          <w:tcPr>
            <w:tcW w:w="3965" w:type="dxa"/>
          </w:tcPr>
          <w:p w14:paraId="444E9DC8" w14:textId="5DF19EB2" w:rsidR="005A2F99" w:rsidRPr="00B44CDF" w:rsidRDefault="005A2F99" w:rsidP="00452C39">
            <w:pPr>
              <w:rPr>
                <w:rFonts w:ascii="Verdana" w:hAnsi="Verdana"/>
                <w:sz w:val="24"/>
                <w:szCs w:val="24"/>
              </w:rPr>
            </w:pPr>
            <w:r w:rsidRPr="00B44CDF">
              <w:rPr>
                <w:rFonts w:ascii="Verdana" w:hAnsi="Verdana"/>
                <w:sz w:val="24"/>
                <w:szCs w:val="24"/>
              </w:rPr>
              <w:t xml:space="preserve">TOL </w:t>
            </w:r>
            <w:r w:rsidR="00452C39">
              <w:rPr>
                <w:rFonts w:ascii="Verdana" w:hAnsi="Verdana"/>
                <w:sz w:val="24"/>
                <w:szCs w:val="24"/>
              </w:rPr>
              <w:t>&amp; Evaluations</w:t>
            </w:r>
          </w:p>
        </w:tc>
      </w:tr>
      <w:tr w:rsidR="005A2F99" w:rsidRPr="00B44CDF" w14:paraId="1F574325" w14:textId="77777777" w:rsidTr="00452C39">
        <w:trPr>
          <w:cantSplit/>
          <w:trHeight w:val="742"/>
        </w:trPr>
        <w:tc>
          <w:tcPr>
            <w:tcW w:w="2965" w:type="dxa"/>
          </w:tcPr>
          <w:p w14:paraId="23C34721" w14:textId="77777777" w:rsidR="005A2F99" w:rsidRPr="00B44CDF" w:rsidRDefault="005A2F99" w:rsidP="008F4154">
            <w:pPr>
              <w:rPr>
                <w:rFonts w:ascii="Verdana" w:hAnsi="Verdana"/>
                <w:sz w:val="24"/>
                <w:szCs w:val="24"/>
              </w:rPr>
            </w:pPr>
            <w:r>
              <w:rPr>
                <w:rFonts w:ascii="Verdana" w:hAnsi="Verdana"/>
                <w:sz w:val="24"/>
                <w:szCs w:val="24"/>
              </w:rPr>
              <w:t>On Line Mental Health Resources</w:t>
            </w:r>
          </w:p>
        </w:tc>
        <w:tc>
          <w:tcPr>
            <w:tcW w:w="1080" w:type="dxa"/>
            <w:vAlign w:val="center"/>
          </w:tcPr>
          <w:p w14:paraId="158C812D" w14:textId="77777777" w:rsidR="005A2F99" w:rsidRPr="00B44CDF" w:rsidRDefault="005A2F99" w:rsidP="008F4154">
            <w:pPr>
              <w:jc w:val="center"/>
              <w:rPr>
                <w:rFonts w:ascii="Verdana" w:hAnsi="Verdana"/>
                <w:sz w:val="24"/>
                <w:szCs w:val="24"/>
              </w:rPr>
            </w:pPr>
            <w:r>
              <w:rPr>
                <w:rFonts w:ascii="Verdana" w:hAnsi="Verdana"/>
                <w:sz w:val="24"/>
                <w:szCs w:val="24"/>
              </w:rPr>
              <w:t>0</w:t>
            </w:r>
          </w:p>
        </w:tc>
        <w:tc>
          <w:tcPr>
            <w:tcW w:w="1170" w:type="dxa"/>
            <w:vAlign w:val="center"/>
          </w:tcPr>
          <w:p w14:paraId="4A445A10" w14:textId="77777777" w:rsidR="005A2F99" w:rsidRPr="00B44CDF" w:rsidRDefault="005A2F99" w:rsidP="008F4154">
            <w:pPr>
              <w:jc w:val="center"/>
              <w:rPr>
                <w:rFonts w:ascii="Verdana" w:hAnsi="Verdana"/>
                <w:sz w:val="24"/>
                <w:szCs w:val="24"/>
              </w:rPr>
            </w:pPr>
            <w:r>
              <w:rPr>
                <w:rFonts w:ascii="Verdana" w:hAnsi="Verdana"/>
                <w:sz w:val="24"/>
                <w:szCs w:val="24"/>
              </w:rPr>
              <w:t>38</w:t>
            </w:r>
          </w:p>
        </w:tc>
        <w:tc>
          <w:tcPr>
            <w:tcW w:w="3965" w:type="dxa"/>
          </w:tcPr>
          <w:p w14:paraId="3B3FF2ED" w14:textId="77777777" w:rsidR="005A2F99" w:rsidRPr="00B44CDF" w:rsidRDefault="005A2F99" w:rsidP="008F4154">
            <w:pPr>
              <w:rPr>
                <w:rFonts w:ascii="Verdana" w:hAnsi="Verdana"/>
                <w:sz w:val="24"/>
                <w:szCs w:val="24"/>
              </w:rPr>
            </w:pPr>
          </w:p>
        </w:tc>
      </w:tr>
      <w:tr w:rsidR="005A2F99" w:rsidRPr="00B44CDF" w14:paraId="03985501" w14:textId="77777777" w:rsidTr="00452C39">
        <w:trPr>
          <w:cantSplit/>
          <w:trHeight w:val="616"/>
        </w:trPr>
        <w:tc>
          <w:tcPr>
            <w:tcW w:w="2965" w:type="dxa"/>
          </w:tcPr>
          <w:p w14:paraId="2BEDBF4F" w14:textId="77777777" w:rsidR="005A2F99" w:rsidRDefault="005A2F99" w:rsidP="008F4154">
            <w:pPr>
              <w:rPr>
                <w:rFonts w:ascii="Verdana" w:hAnsi="Verdana"/>
                <w:sz w:val="24"/>
                <w:szCs w:val="24"/>
              </w:rPr>
            </w:pPr>
            <w:r>
              <w:rPr>
                <w:rFonts w:ascii="Verdana" w:hAnsi="Verdana"/>
                <w:sz w:val="24"/>
                <w:szCs w:val="24"/>
              </w:rPr>
              <w:t>References</w:t>
            </w:r>
          </w:p>
        </w:tc>
        <w:tc>
          <w:tcPr>
            <w:tcW w:w="1080" w:type="dxa"/>
            <w:vAlign w:val="center"/>
          </w:tcPr>
          <w:p w14:paraId="5AD11662" w14:textId="77777777" w:rsidR="005A2F99" w:rsidRDefault="005A2F99" w:rsidP="008F4154">
            <w:pPr>
              <w:jc w:val="center"/>
              <w:rPr>
                <w:rFonts w:ascii="Verdana" w:hAnsi="Verdana"/>
                <w:sz w:val="24"/>
                <w:szCs w:val="24"/>
              </w:rPr>
            </w:pPr>
            <w:r>
              <w:rPr>
                <w:rFonts w:ascii="Verdana" w:hAnsi="Verdana"/>
                <w:sz w:val="24"/>
                <w:szCs w:val="24"/>
              </w:rPr>
              <w:t>0</w:t>
            </w:r>
          </w:p>
        </w:tc>
        <w:tc>
          <w:tcPr>
            <w:tcW w:w="1170" w:type="dxa"/>
            <w:vAlign w:val="center"/>
          </w:tcPr>
          <w:p w14:paraId="2254A1E4" w14:textId="77777777" w:rsidR="005A2F99" w:rsidRDefault="005A2F99" w:rsidP="008F4154">
            <w:pPr>
              <w:jc w:val="center"/>
              <w:rPr>
                <w:rFonts w:ascii="Verdana" w:hAnsi="Verdana"/>
                <w:sz w:val="24"/>
                <w:szCs w:val="24"/>
              </w:rPr>
            </w:pPr>
            <w:r>
              <w:rPr>
                <w:rFonts w:ascii="Verdana" w:hAnsi="Verdana"/>
                <w:sz w:val="24"/>
                <w:szCs w:val="24"/>
              </w:rPr>
              <w:t>39</w:t>
            </w:r>
          </w:p>
        </w:tc>
        <w:tc>
          <w:tcPr>
            <w:tcW w:w="3965" w:type="dxa"/>
          </w:tcPr>
          <w:p w14:paraId="23D37E13" w14:textId="77777777" w:rsidR="005A2F99" w:rsidRPr="00B44CDF" w:rsidRDefault="005A2F99" w:rsidP="008F4154">
            <w:pPr>
              <w:rPr>
                <w:rFonts w:ascii="Verdana" w:hAnsi="Verdana"/>
                <w:sz w:val="24"/>
                <w:szCs w:val="24"/>
              </w:rPr>
            </w:pPr>
          </w:p>
        </w:tc>
      </w:tr>
      <w:tr w:rsidR="005A2F99" w:rsidRPr="00B44CDF" w14:paraId="34DD2920" w14:textId="77777777" w:rsidTr="00452C39">
        <w:trPr>
          <w:cantSplit/>
          <w:trHeight w:val="625"/>
        </w:trPr>
        <w:tc>
          <w:tcPr>
            <w:tcW w:w="2965" w:type="dxa"/>
          </w:tcPr>
          <w:p w14:paraId="0C3E5236" w14:textId="77777777" w:rsidR="005A2F99" w:rsidRPr="00B44CDF" w:rsidRDefault="005A2F99" w:rsidP="008F4154">
            <w:pPr>
              <w:rPr>
                <w:rFonts w:ascii="Verdana" w:hAnsi="Verdana"/>
                <w:b/>
                <w:sz w:val="24"/>
                <w:szCs w:val="24"/>
              </w:rPr>
            </w:pPr>
            <w:r w:rsidRPr="00B44CDF">
              <w:rPr>
                <w:rFonts w:ascii="Verdana" w:hAnsi="Verdana"/>
                <w:b/>
                <w:sz w:val="24"/>
                <w:szCs w:val="24"/>
              </w:rPr>
              <w:t>TOTAL TIME</w:t>
            </w:r>
          </w:p>
        </w:tc>
        <w:tc>
          <w:tcPr>
            <w:tcW w:w="1080" w:type="dxa"/>
            <w:vAlign w:val="center"/>
          </w:tcPr>
          <w:p w14:paraId="4DE49697" w14:textId="77777777" w:rsidR="005A2F99" w:rsidRPr="00B44CDF" w:rsidRDefault="005A2F99" w:rsidP="008F4154">
            <w:pPr>
              <w:jc w:val="center"/>
              <w:rPr>
                <w:rFonts w:ascii="Verdana" w:hAnsi="Verdana"/>
                <w:sz w:val="24"/>
                <w:szCs w:val="24"/>
              </w:rPr>
            </w:pPr>
            <w:r w:rsidRPr="00B44CDF">
              <w:rPr>
                <w:rFonts w:ascii="Verdana" w:hAnsi="Verdana"/>
                <w:sz w:val="24"/>
                <w:szCs w:val="24"/>
              </w:rPr>
              <w:fldChar w:fldCharType="begin"/>
            </w:r>
            <w:r w:rsidRPr="00B44CDF">
              <w:rPr>
                <w:rFonts w:ascii="Verdana" w:hAnsi="Verdana"/>
                <w:sz w:val="24"/>
                <w:szCs w:val="24"/>
              </w:rPr>
              <w:instrText xml:space="preserve"> =SUM(ABOVE) </w:instrText>
            </w:r>
            <w:r w:rsidRPr="00B44CDF">
              <w:rPr>
                <w:rFonts w:ascii="Verdana" w:hAnsi="Verdana"/>
                <w:sz w:val="24"/>
                <w:szCs w:val="24"/>
              </w:rPr>
              <w:fldChar w:fldCharType="separate"/>
            </w:r>
            <w:r w:rsidRPr="00B44CDF">
              <w:rPr>
                <w:rFonts w:ascii="Verdana" w:hAnsi="Verdana"/>
                <w:noProof/>
                <w:sz w:val="24"/>
                <w:szCs w:val="24"/>
              </w:rPr>
              <w:t>240</w:t>
            </w:r>
            <w:r w:rsidRPr="00B44CDF">
              <w:rPr>
                <w:rFonts w:ascii="Verdana" w:hAnsi="Verdana"/>
                <w:sz w:val="24"/>
                <w:szCs w:val="24"/>
              </w:rPr>
              <w:fldChar w:fldCharType="end"/>
            </w:r>
          </w:p>
        </w:tc>
        <w:tc>
          <w:tcPr>
            <w:tcW w:w="1170" w:type="dxa"/>
          </w:tcPr>
          <w:p w14:paraId="557208CE" w14:textId="77777777" w:rsidR="005A2F99" w:rsidRPr="00B44CDF" w:rsidRDefault="005A2F99" w:rsidP="008F4154">
            <w:pPr>
              <w:jc w:val="center"/>
              <w:rPr>
                <w:rFonts w:ascii="Verdana" w:hAnsi="Verdana"/>
                <w:sz w:val="24"/>
                <w:szCs w:val="24"/>
              </w:rPr>
            </w:pPr>
          </w:p>
        </w:tc>
        <w:tc>
          <w:tcPr>
            <w:tcW w:w="3965" w:type="dxa"/>
          </w:tcPr>
          <w:p w14:paraId="12C89A89" w14:textId="77777777" w:rsidR="005A2F99" w:rsidRPr="00B44CDF" w:rsidRDefault="005A2F99" w:rsidP="008F4154">
            <w:pPr>
              <w:rPr>
                <w:rFonts w:ascii="Verdana" w:hAnsi="Verdana"/>
                <w:sz w:val="24"/>
                <w:szCs w:val="24"/>
              </w:rPr>
            </w:pPr>
          </w:p>
        </w:tc>
      </w:tr>
    </w:tbl>
    <w:p w14:paraId="237F82AC" w14:textId="77777777" w:rsidR="00A150D8" w:rsidRDefault="00A150D8">
      <w:pPr>
        <w:sectPr w:rsidR="00A150D8" w:rsidSect="002E06F3">
          <w:pgSz w:w="12240" w:h="15840"/>
          <w:pgMar w:top="1120" w:right="780" w:bottom="2100" w:left="1220" w:header="775" w:footer="576" w:gutter="0"/>
          <w:cols w:space="720"/>
          <w:docGrid w:linePitch="299"/>
        </w:sectPr>
      </w:pPr>
    </w:p>
    <w:p w14:paraId="6DC4D65A" w14:textId="77777777" w:rsidR="00A150D8" w:rsidRDefault="00A150D8">
      <w:pPr>
        <w:spacing w:line="240" w:lineRule="exact"/>
        <w:rPr>
          <w:sz w:val="24"/>
          <w:szCs w:val="24"/>
        </w:rPr>
      </w:pPr>
    </w:p>
    <w:p w14:paraId="172CD704" w14:textId="3E979E5D" w:rsidR="00B4075E" w:rsidRPr="00F12E32" w:rsidRDefault="00B4075E" w:rsidP="00B4075E">
      <w:pPr>
        <w:rPr>
          <w:rFonts w:ascii="Arial" w:hAnsi="Arial" w:cs="Arial"/>
          <w:b/>
          <w:sz w:val="32"/>
          <w:szCs w:val="32"/>
        </w:rPr>
      </w:pPr>
      <w:r w:rsidRPr="00F12E32">
        <w:rPr>
          <w:rFonts w:ascii="Arial" w:hAnsi="Arial" w:cs="Arial"/>
          <w:b/>
          <w:sz w:val="32"/>
          <w:szCs w:val="32"/>
        </w:rPr>
        <w:t>EXECUTIVE SUMMARY</w:t>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t>Handout #1</w:t>
      </w:r>
    </w:p>
    <w:p w14:paraId="2E416455" w14:textId="698FE9F0" w:rsidR="00B4075E" w:rsidRPr="00F12E32" w:rsidRDefault="00B4075E" w:rsidP="00B4075E">
      <w:pPr>
        <w:pStyle w:val="NoSpacing"/>
        <w:rPr>
          <w:rFonts w:ascii="Arial" w:hAnsi="Arial" w:cs="Arial"/>
          <w:i/>
          <w:sz w:val="24"/>
          <w:szCs w:val="24"/>
        </w:rPr>
      </w:pPr>
      <w:r w:rsidRPr="00F12E32">
        <w:rPr>
          <w:rFonts w:ascii="Arial" w:hAnsi="Arial" w:cs="Arial"/>
          <w:b/>
          <w:sz w:val="24"/>
          <w:szCs w:val="24"/>
        </w:rPr>
        <w:t>Course Title:</w:t>
      </w:r>
      <w:r w:rsidRPr="00F12E32">
        <w:rPr>
          <w:rFonts w:ascii="Arial" w:hAnsi="Arial" w:cs="Arial"/>
          <w:sz w:val="24"/>
          <w:szCs w:val="24"/>
        </w:rPr>
        <w:t xml:space="preserve"> </w:t>
      </w:r>
      <w:r w:rsidRPr="00F12E32">
        <w:rPr>
          <w:rFonts w:ascii="Arial" w:hAnsi="Arial" w:cs="Arial"/>
          <w:i/>
          <w:sz w:val="24"/>
          <w:szCs w:val="24"/>
        </w:rPr>
        <w:t>Mental Health in APS: Skill Building Session</w:t>
      </w:r>
    </w:p>
    <w:p w14:paraId="7F1C5424" w14:textId="77777777" w:rsidR="00B4075E" w:rsidRDefault="00B4075E" w:rsidP="00B4075E">
      <w:pPr>
        <w:pStyle w:val="NoSpacing"/>
        <w:rPr>
          <w:rFonts w:ascii="Arial" w:hAnsi="Arial" w:cs="Arial"/>
          <w:sz w:val="23"/>
          <w:szCs w:val="23"/>
        </w:rPr>
      </w:pPr>
    </w:p>
    <w:p w14:paraId="744801FC" w14:textId="463BCC60" w:rsidR="00B4075E" w:rsidRPr="00B4075E" w:rsidRDefault="00B4075E" w:rsidP="00B4075E">
      <w:pPr>
        <w:pStyle w:val="NoSpacing"/>
        <w:rPr>
          <w:rFonts w:ascii="Arial" w:hAnsi="Arial" w:cs="Arial"/>
          <w:sz w:val="23"/>
          <w:szCs w:val="23"/>
        </w:rPr>
      </w:pPr>
      <w:r w:rsidRPr="00B4075E">
        <w:rPr>
          <w:rFonts w:ascii="Arial" w:hAnsi="Arial" w:cs="Arial"/>
          <w:sz w:val="23"/>
          <w:szCs w:val="23"/>
        </w:rPr>
        <w:t xml:space="preserve">During this highly engaging and captivating skill building session, participants will review characteristics of common mental health disorders to better understand challenges and problem solve solutions when working with clients with mental illness.  While exploring the stereotypes and stigmas surrounding mental illness, participants will develop empathy which will help the APS worker enhance rapport building skills and understanding to ensure a thorough service plan is created.  Participants will work through a powerful thought disorder simulation, allowing them to “walk in the shoes” of someone who is living with untreated mental illness.   This skill based session provides participants a safe place to explore working through a suicide risk assessment in order to confidently asses for suicide risk when working in the field.  </w:t>
      </w:r>
    </w:p>
    <w:p w14:paraId="09812985" w14:textId="77777777" w:rsidR="00B4075E" w:rsidRPr="00B4075E" w:rsidRDefault="00B4075E" w:rsidP="00B4075E">
      <w:pPr>
        <w:pStyle w:val="NoSpacing"/>
        <w:rPr>
          <w:rFonts w:ascii="Arial" w:hAnsi="Arial" w:cs="Arial"/>
          <w:sz w:val="23"/>
          <w:szCs w:val="23"/>
        </w:rPr>
      </w:pPr>
    </w:p>
    <w:p w14:paraId="3B22884B" w14:textId="77777777" w:rsidR="00B4075E" w:rsidRPr="00B4075E" w:rsidRDefault="00B4075E" w:rsidP="00B4075E">
      <w:pPr>
        <w:pStyle w:val="NoSpacing"/>
        <w:rPr>
          <w:rFonts w:ascii="Arial" w:hAnsi="Arial" w:cs="Arial"/>
          <w:sz w:val="23"/>
          <w:szCs w:val="23"/>
        </w:rPr>
      </w:pPr>
      <w:r w:rsidRPr="00B4075E">
        <w:rPr>
          <w:rFonts w:ascii="Arial" w:hAnsi="Arial" w:cs="Arial"/>
          <w:sz w:val="23"/>
          <w:szCs w:val="23"/>
        </w:rPr>
        <w:t xml:space="preserve">The following instructional strategies are used: Loosely Structured Team Based Learning model, experiential exercises (e.g. small group discussion, case studies); PowerPoint slides and video clips; participant guide (encourages self-questioning and interaction with the content and process); and transfer of learning tool to access knowledge and skill acquisition and how these translate into practice in the field.  </w:t>
      </w:r>
    </w:p>
    <w:p w14:paraId="36D368D5" w14:textId="77777777" w:rsidR="00B4075E" w:rsidRPr="00F12E32" w:rsidRDefault="00B4075E" w:rsidP="00B4075E">
      <w:pPr>
        <w:pStyle w:val="NoSpacing"/>
        <w:rPr>
          <w:rFonts w:ascii="Arial" w:hAnsi="Arial" w:cs="Arial"/>
          <w:sz w:val="24"/>
          <w:szCs w:val="24"/>
        </w:rPr>
      </w:pPr>
    </w:p>
    <w:p w14:paraId="67698712" w14:textId="081281C2" w:rsidR="00B4075E" w:rsidRPr="00B4075E" w:rsidRDefault="00B4075E" w:rsidP="00B4075E">
      <w:pPr>
        <w:pStyle w:val="NoSpacing"/>
        <w:rPr>
          <w:rFonts w:ascii="Arial" w:hAnsi="Arial" w:cs="Arial"/>
          <w:sz w:val="24"/>
          <w:szCs w:val="24"/>
        </w:rPr>
      </w:pPr>
      <w:r w:rsidRPr="00F12E32">
        <w:rPr>
          <w:rFonts w:ascii="Arial" w:hAnsi="Arial" w:cs="Arial"/>
          <w:b/>
          <w:sz w:val="24"/>
          <w:szCs w:val="24"/>
        </w:rPr>
        <w:t>Course Requirements:</w:t>
      </w:r>
      <w:r w:rsidRPr="00F12E32">
        <w:rPr>
          <w:rFonts w:ascii="Arial" w:hAnsi="Arial" w:cs="Arial"/>
          <w:sz w:val="24"/>
          <w:szCs w:val="24"/>
        </w:rPr>
        <w:t xml:space="preserve"> </w:t>
      </w:r>
      <w:r w:rsidRPr="00B4075E">
        <w:rPr>
          <w:rFonts w:ascii="Arial" w:hAnsi="Arial" w:cs="Arial"/>
          <w:sz w:val="23"/>
          <w:szCs w:val="23"/>
        </w:rPr>
        <w:t xml:space="preserve">This instructor-led skill-building session was developed as a blended model.  It is designed to be used to practice and reinforce the skills and information presented in the Mental Health in APS eLearnings parts 1 and 2.  Attendees will participate in a variety of in-class and post-training evaluation activities.  These activities are designed to enhance the learning experience and reinforce the skill acquisition of training participants as well as determine the overall effectiveness of the training.  Certificates of course completion will be awarded upon completion of ALL course activities.    </w:t>
      </w:r>
    </w:p>
    <w:p w14:paraId="566FB99F" w14:textId="77777777" w:rsidR="00B4075E" w:rsidRPr="00F12E32" w:rsidRDefault="00B4075E" w:rsidP="00B4075E">
      <w:pPr>
        <w:pStyle w:val="NoSpacing"/>
        <w:rPr>
          <w:rFonts w:ascii="Arial" w:hAnsi="Arial" w:cs="Arial"/>
          <w:sz w:val="24"/>
          <w:szCs w:val="24"/>
        </w:rPr>
      </w:pPr>
    </w:p>
    <w:p w14:paraId="48470D11" w14:textId="699C20D0" w:rsidR="00B4075E" w:rsidRPr="00B4075E" w:rsidRDefault="00B4075E" w:rsidP="00B4075E">
      <w:pPr>
        <w:pStyle w:val="NoSpacing"/>
        <w:rPr>
          <w:rFonts w:ascii="Arial" w:hAnsi="Arial" w:cs="Arial"/>
          <w:b/>
          <w:sz w:val="24"/>
          <w:szCs w:val="24"/>
        </w:rPr>
      </w:pPr>
      <w:r w:rsidRPr="00F12E32">
        <w:rPr>
          <w:rFonts w:ascii="Arial" w:hAnsi="Arial" w:cs="Arial"/>
          <w:b/>
          <w:sz w:val="24"/>
          <w:szCs w:val="24"/>
        </w:rPr>
        <w:t>Target Audience:</w:t>
      </w:r>
      <w:r>
        <w:rPr>
          <w:rFonts w:ascii="Arial" w:hAnsi="Arial" w:cs="Arial"/>
          <w:b/>
          <w:sz w:val="24"/>
          <w:szCs w:val="24"/>
        </w:rPr>
        <w:t xml:space="preserve"> </w:t>
      </w:r>
      <w:r w:rsidRPr="00B4075E">
        <w:rPr>
          <w:rFonts w:ascii="Arial" w:hAnsi="Arial" w:cs="Arial"/>
          <w:sz w:val="23"/>
          <w:szCs w:val="23"/>
        </w:rPr>
        <w:t xml:space="preserve">This course is designed for new APS workers as well as Aging &amp; Adult Service partners (e.g. IHSS, OMBUDSMAN).  This course is also appropriate for experienced staff that could benefit from knowledge and/or skills review.  </w:t>
      </w:r>
    </w:p>
    <w:p w14:paraId="68CD2528" w14:textId="77777777" w:rsidR="00B4075E" w:rsidRPr="00B4075E" w:rsidRDefault="00B4075E" w:rsidP="00B4075E">
      <w:pPr>
        <w:pStyle w:val="NoSpacing"/>
        <w:rPr>
          <w:rFonts w:ascii="Arial" w:hAnsi="Arial" w:cs="Arial"/>
          <w:sz w:val="23"/>
          <w:szCs w:val="23"/>
        </w:rPr>
      </w:pPr>
    </w:p>
    <w:p w14:paraId="1951C60D" w14:textId="551AC3F6" w:rsidR="00B4075E" w:rsidRPr="00B4075E" w:rsidRDefault="00B4075E" w:rsidP="00B4075E">
      <w:pPr>
        <w:pStyle w:val="NoSpacing"/>
        <w:rPr>
          <w:rFonts w:ascii="Arial" w:hAnsi="Arial" w:cs="Arial"/>
          <w:b/>
          <w:sz w:val="24"/>
          <w:szCs w:val="24"/>
        </w:rPr>
      </w:pPr>
      <w:r w:rsidRPr="00F12E32">
        <w:rPr>
          <w:rFonts w:ascii="Arial" w:hAnsi="Arial" w:cs="Arial"/>
          <w:b/>
          <w:sz w:val="24"/>
          <w:szCs w:val="24"/>
        </w:rPr>
        <w:t>Skill Building Session Goal:</w:t>
      </w:r>
      <w:r>
        <w:rPr>
          <w:rFonts w:ascii="Arial" w:hAnsi="Arial" w:cs="Arial"/>
          <w:b/>
          <w:sz w:val="24"/>
          <w:szCs w:val="24"/>
        </w:rPr>
        <w:t xml:space="preserve">  </w:t>
      </w:r>
      <w:r w:rsidRPr="00B4075E">
        <w:rPr>
          <w:rFonts w:ascii="Arial" w:hAnsi="Arial" w:cs="Arial"/>
          <w:sz w:val="23"/>
          <w:szCs w:val="23"/>
        </w:rPr>
        <w:t xml:space="preserve">Provide information to better equip APS workers to understand and communicate with clients and tailor referrals.  Familiarizing ones’ self with Mental Health issues will help the worker develop appropriate intervention skills, such as a suicide risk assessment, and be able to effectively communicate with Mental Health partners.  </w:t>
      </w:r>
    </w:p>
    <w:p w14:paraId="7127A74D" w14:textId="77777777" w:rsidR="00B4075E" w:rsidRPr="00F12E32" w:rsidRDefault="00B4075E" w:rsidP="00B4075E">
      <w:pPr>
        <w:pStyle w:val="NoSpacing"/>
        <w:rPr>
          <w:rFonts w:ascii="Arial" w:hAnsi="Arial" w:cs="Arial"/>
          <w:sz w:val="24"/>
          <w:szCs w:val="24"/>
        </w:rPr>
      </w:pPr>
    </w:p>
    <w:p w14:paraId="4F820A1C" w14:textId="2E35F8DB" w:rsidR="00B4075E" w:rsidRPr="00B4075E" w:rsidRDefault="00B4075E" w:rsidP="00B4075E">
      <w:pPr>
        <w:pStyle w:val="NoSpacing"/>
        <w:rPr>
          <w:rFonts w:ascii="Arial" w:hAnsi="Arial" w:cs="Arial"/>
          <w:b/>
          <w:sz w:val="24"/>
          <w:szCs w:val="24"/>
        </w:rPr>
      </w:pPr>
      <w:r w:rsidRPr="00F12E32">
        <w:rPr>
          <w:rFonts w:ascii="Arial" w:hAnsi="Arial" w:cs="Arial"/>
          <w:b/>
          <w:sz w:val="24"/>
          <w:szCs w:val="24"/>
        </w:rPr>
        <w:t>Outcome Objectives for Participants:</w:t>
      </w:r>
      <w:r>
        <w:rPr>
          <w:rFonts w:ascii="Arial" w:hAnsi="Arial" w:cs="Arial"/>
          <w:b/>
          <w:sz w:val="24"/>
          <w:szCs w:val="24"/>
        </w:rPr>
        <w:t xml:space="preserve"> </w:t>
      </w:r>
      <w:r w:rsidRPr="00B4075E">
        <w:rPr>
          <w:rFonts w:ascii="Arial" w:hAnsi="Arial" w:cs="Arial"/>
          <w:sz w:val="23"/>
          <w:szCs w:val="23"/>
        </w:rPr>
        <w:t xml:space="preserve">After completion of session, participants will be able to: </w:t>
      </w:r>
    </w:p>
    <w:p w14:paraId="4ACABC2C" w14:textId="77777777" w:rsidR="00B4075E" w:rsidRPr="00B4075E" w:rsidRDefault="00B4075E" w:rsidP="00B4075E">
      <w:pPr>
        <w:pStyle w:val="NoSpacing"/>
        <w:numPr>
          <w:ilvl w:val="0"/>
          <w:numId w:val="20"/>
        </w:numPr>
        <w:rPr>
          <w:rFonts w:ascii="Arial" w:hAnsi="Arial" w:cs="Arial"/>
          <w:sz w:val="23"/>
          <w:szCs w:val="23"/>
        </w:rPr>
      </w:pPr>
      <w:r w:rsidRPr="00B4075E">
        <w:rPr>
          <w:rFonts w:ascii="Arial" w:hAnsi="Arial" w:cs="Arial"/>
          <w:sz w:val="23"/>
          <w:szCs w:val="23"/>
        </w:rPr>
        <w:t>Identify personal and cultural experiences which influence working with clients with mental illness.</w:t>
      </w:r>
    </w:p>
    <w:p w14:paraId="5EA1C251" w14:textId="77777777" w:rsidR="00B4075E" w:rsidRPr="00B4075E" w:rsidRDefault="00B4075E" w:rsidP="00B4075E">
      <w:pPr>
        <w:pStyle w:val="NoSpacing"/>
        <w:numPr>
          <w:ilvl w:val="0"/>
          <w:numId w:val="20"/>
        </w:numPr>
        <w:rPr>
          <w:rFonts w:ascii="Arial" w:hAnsi="Arial" w:cs="Arial"/>
          <w:sz w:val="23"/>
          <w:szCs w:val="23"/>
        </w:rPr>
      </w:pPr>
      <w:r w:rsidRPr="00B4075E">
        <w:rPr>
          <w:rFonts w:ascii="Arial" w:hAnsi="Arial" w:cs="Arial"/>
          <w:sz w:val="23"/>
          <w:szCs w:val="23"/>
        </w:rPr>
        <w:t>Describe your experience with a thought disorder simulation.</w:t>
      </w:r>
    </w:p>
    <w:p w14:paraId="7EA89190" w14:textId="77777777" w:rsidR="00B4075E" w:rsidRPr="00B4075E" w:rsidRDefault="00B4075E" w:rsidP="00B4075E">
      <w:pPr>
        <w:pStyle w:val="NoSpacing"/>
        <w:numPr>
          <w:ilvl w:val="0"/>
          <w:numId w:val="20"/>
        </w:numPr>
        <w:rPr>
          <w:rFonts w:ascii="Arial" w:hAnsi="Arial" w:cs="Arial"/>
          <w:sz w:val="23"/>
          <w:szCs w:val="23"/>
        </w:rPr>
      </w:pPr>
      <w:r w:rsidRPr="00B4075E">
        <w:rPr>
          <w:rFonts w:ascii="Arial" w:hAnsi="Arial" w:cs="Arial"/>
          <w:sz w:val="23"/>
          <w:szCs w:val="23"/>
        </w:rPr>
        <w:t>Articulate the rationale for various steps of an investigation.</w:t>
      </w:r>
    </w:p>
    <w:p w14:paraId="23E52FFC" w14:textId="77777777" w:rsidR="00B4075E" w:rsidRPr="00B4075E" w:rsidRDefault="00B4075E" w:rsidP="00B4075E">
      <w:pPr>
        <w:pStyle w:val="NoSpacing"/>
        <w:numPr>
          <w:ilvl w:val="0"/>
          <w:numId w:val="20"/>
        </w:numPr>
        <w:rPr>
          <w:sz w:val="23"/>
          <w:szCs w:val="23"/>
        </w:rPr>
      </w:pPr>
      <w:r w:rsidRPr="00B4075E">
        <w:rPr>
          <w:rFonts w:ascii="Arial" w:hAnsi="Arial" w:cs="Arial"/>
          <w:sz w:val="23"/>
          <w:szCs w:val="23"/>
        </w:rPr>
        <w:t>Identify and practice elements of a suicide risk assessment.</w:t>
      </w:r>
    </w:p>
    <w:p w14:paraId="0A797E16" w14:textId="4C259087" w:rsidR="00A150D8" w:rsidRDefault="00A150D8">
      <w:pPr>
        <w:ind w:left="160" w:right="10940"/>
        <w:rPr>
          <w:rFonts w:ascii="Times New Roman" w:eastAsia="Times New Roman" w:hAnsi="Times New Roman" w:cs="Times New Roman"/>
          <w:sz w:val="20"/>
          <w:szCs w:val="20"/>
        </w:rPr>
      </w:pPr>
    </w:p>
    <w:p w14:paraId="71E6B967" w14:textId="77777777" w:rsidR="00A150D8" w:rsidRDefault="00A150D8">
      <w:pPr>
        <w:spacing w:before="6" w:line="220" w:lineRule="exact"/>
      </w:pPr>
    </w:p>
    <w:p w14:paraId="1E2D4F78" w14:textId="77777777" w:rsidR="00A150D8" w:rsidRDefault="00A150D8">
      <w:pPr>
        <w:rPr>
          <w:rFonts w:ascii="Arial" w:eastAsia="Arial" w:hAnsi="Arial" w:cs="Arial"/>
        </w:rPr>
        <w:sectPr w:rsidR="00A150D8" w:rsidSect="002E06F3">
          <w:pgSz w:w="12240" w:h="15840"/>
          <w:pgMar w:top="1120" w:right="1280" w:bottom="2100" w:left="1280" w:header="775" w:footer="576" w:gutter="0"/>
          <w:cols w:space="720"/>
          <w:docGrid w:linePitch="299"/>
        </w:sectPr>
      </w:pPr>
    </w:p>
    <w:p w14:paraId="4B4E7E8B" w14:textId="77777777" w:rsidR="00A150D8" w:rsidRDefault="00A150D8">
      <w:pPr>
        <w:spacing w:line="240" w:lineRule="exact"/>
        <w:rPr>
          <w:sz w:val="24"/>
          <w:szCs w:val="24"/>
        </w:rPr>
      </w:pPr>
    </w:p>
    <w:p w14:paraId="1D596D12" w14:textId="682AB807" w:rsidR="00A150D8" w:rsidRDefault="00A150D8">
      <w:pPr>
        <w:spacing w:before="18" w:line="240" w:lineRule="exact"/>
        <w:rPr>
          <w:sz w:val="24"/>
          <w:szCs w:val="24"/>
        </w:rPr>
      </w:pPr>
    </w:p>
    <w:p w14:paraId="0ABA0576" w14:textId="77777777" w:rsidR="00A150D8" w:rsidRDefault="00B245F3">
      <w:pPr>
        <w:pStyle w:val="Heading1"/>
        <w:rPr>
          <w:b w:val="0"/>
          <w:bCs w:val="0"/>
        </w:rPr>
      </w:pPr>
      <w:r>
        <w:rPr>
          <w:spacing w:val="-1"/>
        </w:rPr>
        <w:t>WELCOME,</w:t>
      </w:r>
      <w:r>
        <w:rPr>
          <w:spacing w:val="-19"/>
        </w:rPr>
        <w:t xml:space="preserve"> </w:t>
      </w:r>
      <w:r>
        <w:t>OVERVIEW</w:t>
      </w:r>
      <w:r>
        <w:rPr>
          <w:spacing w:val="-20"/>
        </w:rPr>
        <w:t xml:space="preserve"> </w:t>
      </w:r>
      <w:r>
        <w:t>&amp;</w:t>
      </w:r>
      <w:r>
        <w:rPr>
          <w:spacing w:val="-21"/>
        </w:rPr>
        <w:t xml:space="preserve"> </w:t>
      </w:r>
      <w:r>
        <w:rPr>
          <w:spacing w:val="-1"/>
        </w:rPr>
        <w:t>ICE</w:t>
      </w:r>
      <w:r>
        <w:rPr>
          <w:spacing w:val="-20"/>
        </w:rPr>
        <w:t xml:space="preserve"> </w:t>
      </w:r>
      <w:r>
        <w:t>BREAKER</w:t>
      </w:r>
    </w:p>
    <w:p w14:paraId="1D704301" w14:textId="77777777" w:rsidR="00A150D8" w:rsidRDefault="00061FBD">
      <w:pPr>
        <w:pStyle w:val="Heading3"/>
        <w:spacing w:before="196"/>
        <w:rPr>
          <w:b w:val="0"/>
          <w:bCs w:val="0"/>
        </w:rPr>
      </w:pPr>
      <w:r>
        <w:rPr>
          <w:noProof/>
        </w:rPr>
        <mc:AlternateContent>
          <mc:Choice Requires="wpg">
            <w:drawing>
              <wp:anchor distT="0" distB="0" distL="114300" distR="114300" simplePos="0" relativeHeight="251578368" behindDoc="1" locked="0" layoutInCell="1" allowOverlap="1" wp14:anchorId="7EDF4547" wp14:editId="5671A3D6">
                <wp:simplePos x="0" y="0"/>
                <wp:positionH relativeFrom="page">
                  <wp:posOffset>3787140</wp:posOffset>
                </wp:positionH>
                <wp:positionV relativeFrom="paragraph">
                  <wp:posOffset>1726565</wp:posOffset>
                </wp:positionV>
                <wp:extent cx="3089275" cy="1270"/>
                <wp:effectExtent l="15240" t="16510" r="10160" b="10795"/>
                <wp:wrapNone/>
                <wp:docPr id="620"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2719"/>
                          <a:chExt cx="4865" cy="2"/>
                        </a:xfrm>
                      </wpg:grpSpPr>
                      <wps:wsp>
                        <wps:cNvPr id="621" name="Freeform 660"/>
                        <wps:cNvSpPr>
                          <a:spLocks/>
                        </wps:cNvSpPr>
                        <wps:spPr bwMode="auto">
                          <a:xfrm>
                            <a:off x="5964" y="2719"/>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6D9605F" id="Group 659" o:spid="_x0000_s1026" style="position:absolute;margin-left:298.2pt;margin-top:135.95pt;width:243.25pt;height:.1pt;z-index:-3634;mso-position-horizontal-relative:page" coordorigin="5964,2719"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">
                <v:shape id="Freeform 660" o:spid="_x0000_s1027" style="position:absolute;left:5964;top:2719;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" path="m,l4865,e" filled="f" strokeweight="1.54pt">
                  <v:path arrowok="t" o:connecttype="custom" o:connectlocs="0,0;4865,0" o:connectangles="0,0"/>
                </v:shape>
                <w10:wrap anchorx="page"/>
              </v:group>
            </w:pict>
          </mc:Fallback>
        </mc:AlternateContent>
      </w:r>
      <w:r>
        <w:rPr>
          <w:noProof/>
        </w:rPr>
        <mc:AlternateContent>
          <mc:Choice Requires="wpg">
            <w:drawing>
              <wp:anchor distT="0" distB="0" distL="114300" distR="114300" simplePos="0" relativeHeight="251579392" behindDoc="1" locked="0" layoutInCell="1" allowOverlap="1" wp14:anchorId="60A72A13" wp14:editId="0805F2DF">
                <wp:simplePos x="0" y="0"/>
                <wp:positionH relativeFrom="page">
                  <wp:posOffset>3787140</wp:posOffset>
                </wp:positionH>
                <wp:positionV relativeFrom="paragraph">
                  <wp:posOffset>2063750</wp:posOffset>
                </wp:positionV>
                <wp:extent cx="3089275" cy="1270"/>
                <wp:effectExtent l="15240" t="10795" r="10160" b="16510"/>
                <wp:wrapNone/>
                <wp:docPr id="61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3250"/>
                          <a:chExt cx="4865" cy="2"/>
                        </a:xfrm>
                      </wpg:grpSpPr>
                      <wps:wsp>
                        <wps:cNvPr id="619" name="Freeform 658"/>
                        <wps:cNvSpPr>
                          <a:spLocks/>
                        </wps:cNvSpPr>
                        <wps:spPr bwMode="auto">
                          <a:xfrm>
                            <a:off x="5964" y="3250"/>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589BFF3" id="Group 657" o:spid="_x0000_s1026" style="position:absolute;margin-left:298.2pt;margin-top:162.5pt;width:243.25pt;height:.1pt;z-index:-3633;mso-position-horizontal-relative:page" coordorigin="5964,3250"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">
                <v:shape id="Freeform 658" o:spid="_x0000_s1027" style="position:absolute;left:5964;top:3250;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Yn8UA&#10;AADcAAAADwAAAGRycy9kb3ducmV2LnhtbESPUWsCMRCE3wv9D2ELvhTNKUXqaRQptLa1L57+gOWy&#10;Xo4mmzOJev33TaHg4zA73+wsVr2z4kIhtp4VjEcFCOLa65YbBYf96/AZREzIGq1nUvBDEVbL+7sF&#10;ltpfeUeXKjUiQziWqMCk1JVSxtqQwzjyHXH2jj44TFmGRuqA1wx3Vk6KYiodtpwbDHb0Yqj+rs4u&#10;vxFm8fOjetxU9u3JnrZf27U5BaUGD/16DiJRn27H/+l3rWA6nsHfmE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7xifxQAAANwAAAAPAAAAAAAAAAAAAAAAAJgCAABkcnMv&#10;ZG93bnJldi54bWxQSwUGAAAAAAQABAD1AAAAigMAAAAA&#10;" path="m,l4865,e" filled="f" strokeweight="1.54pt">
                  <v:path arrowok="t" o:connecttype="custom" o:connectlocs="0,0;4865,0" o:connectangles="0,0"/>
                </v:shape>
                <w10:wrap anchorx="page"/>
              </v:group>
            </w:pict>
          </mc:Fallback>
        </mc:AlternateContent>
      </w:r>
      <w:r>
        <w:rPr>
          <w:noProof/>
        </w:rPr>
        <w:drawing>
          <wp:inline distT="0" distB="0" distL="0" distR="0" wp14:anchorId="674311ED" wp14:editId="1313A4CA">
            <wp:extent cx="906780" cy="678180"/>
            <wp:effectExtent l="0" t="0" r="7620" b="7620"/>
            <wp:docPr id="1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906780" cy="678180"/>
                    </a:xfrm>
                    <a:prstGeom prst="rect">
                      <a:avLst/>
                    </a:prstGeom>
                    <a:noFill/>
                    <a:ln>
                      <a:noFill/>
                    </a:ln>
                  </pic:spPr>
                </pic:pic>
              </a:graphicData>
            </a:graphic>
          </wp:inline>
        </w:drawing>
      </w:r>
      <w:r w:rsidR="00B245F3">
        <w:rPr>
          <w:rFonts w:ascii="Times New Roman"/>
          <w:b w:val="0"/>
          <w:sz w:val="20"/>
        </w:rPr>
        <w:t xml:space="preserve">    </w:t>
      </w:r>
    </w:p>
    <w:p w14:paraId="76C74D9C" w14:textId="77777777" w:rsidR="00A150D8" w:rsidRDefault="00A150D8">
      <w:pPr>
        <w:spacing w:line="120" w:lineRule="exact"/>
        <w:rPr>
          <w:sz w:val="12"/>
          <w:szCs w:val="12"/>
        </w:rPr>
      </w:pPr>
    </w:p>
    <w:p w14:paraId="56F9481D" w14:textId="77777777" w:rsidR="00A150D8" w:rsidRDefault="00A150D8">
      <w:pPr>
        <w:spacing w:line="200" w:lineRule="exact"/>
        <w:rPr>
          <w:sz w:val="20"/>
          <w:szCs w:val="20"/>
        </w:rPr>
      </w:pPr>
    </w:p>
    <w:p w14:paraId="345076D9" w14:textId="1BBF0118" w:rsidR="00A150D8" w:rsidRDefault="0014476E" w:rsidP="0014476E">
      <w:pPr>
        <w:tabs>
          <w:tab w:val="left" w:pos="4365"/>
        </w:tabs>
        <w:spacing w:line="200" w:lineRule="exact"/>
        <w:rPr>
          <w:sz w:val="20"/>
          <w:szCs w:val="20"/>
        </w:rPr>
      </w:pPr>
      <w:r>
        <w:rPr>
          <w:sz w:val="20"/>
          <w:szCs w:val="20"/>
        </w:rPr>
        <w:tab/>
      </w:r>
    </w:p>
    <w:tbl>
      <w:tblPr>
        <w:tblW w:w="0" w:type="auto"/>
        <w:tblInd w:w="160" w:type="dxa"/>
        <w:tblLayout w:type="fixed"/>
        <w:tblCellMar>
          <w:left w:w="0" w:type="dxa"/>
          <w:right w:w="0" w:type="dxa"/>
        </w:tblCellMar>
        <w:tblLook w:val="01E0" w:firstRow="1" w:lastRow="1" w:firstColumn="1" w:lastColumn="1" w:noHBand="0" w:noVBand="0"/>
      </w:tblPr>
      <w:tblGrid>
        <w:gridCol w:w="9700"/>
        <w:gridCol w:w="20"/>
      </w:tblGrid>
      <w:tr w:rsidR="00A150D8" w14:paraId="1F42196D" w14:textId="77777777" w:rsidTr="002E06F3">
        <w:trPr>
          <w:trHeight w:hRule="exact" w:val="2990"/>
        </w:trPr>
        <w:tc>
          <w:tcPr>
            <w:tcW w:w="9700" w:type="dxa"/>
            <w:tcBorders>
              <w:top w:val="single" w:sz="8" w:space="0" w:color="000000"/>
              <w:left w:val="nil"/>
              <w:bottom w:val="nil"/>
              <w:right w:val="nil"/>
            </w:tcBorders>
          </w:tcPr>
          <w:p w14:paraId="0DEC3568" w14:textId="77777777" w:rsidR="00A150D8" w:rsidRDefault="00A150D8">
            <w:pPr>
              <w:pStyle w:val="TableParagraph"/>
              <w:spacing w:before="2" w:line="140" w:lineRule="exact"/>
              <w:rPr>
                <w:sz w:val="14"/>
                <w:szCs w:val="14"/>
              </w:rPr>
            </w:pPr>
          </w:p>
          <w:p w14:paraId="39C990B4" w14:textId="77777777" w:rsidR="00A150D8" w:rsidRDefault="00A150D8">
            <w:pPr>
              <w:pStyle w:val="TableParagraph"/>
              <w:spacing w:line="240" w:lineRule="exact"/>
              <w:rPr>
                <w:sz w:val="24"/>
                <w:szCs w:val="24"/>
              </w:rPr>
            </w:pPr>
          </w:p>
          <w:p w14:paraId="04C10C88" w14:textId="77777777" w:rsidR="002E06F3" w:rsidRDefault="00B245F3">
            <w:pPr>
              <w:pStyle w:val="TableParagraph"/>
              <w:rPr>
                <w:rFonts w:ascii="Arial" w:eastAsia="Arial" w:hAnsi="Arial" w:cs="Arial"/>
                <w:sz w:val="24"/>
                <w:szCs w:val="24"/>
              </w:rPr>
            </w:pPr>
            <w:r>
              <w:rPr>
                <w:rFonts w:ascii="Arial"/>
                <w:b/>
                <w:spacing w:val="-1"/>
                <w:sz w:val="24"/>
              </w:rPr>
              <w:t xml:space="preserve">Slide </w:t>
            </w:r>
            <w:r>
              <w:rPr>
                <w:rFonts w:ascii="Arial"/>
                <w:b/>
                <w:sz w:val="24"/>
              </w:rPr>
              <w:t>#3</w:t>
            </w:r>
          </w:p>
          <w:p w14:paraId="7D0A674A" w14:textId="77777777" w:rsidR="002E06F3" w:rsidRPr="002E06F3" w:rsidRDefault="002E06F3" w:rsidP="002E06F3"/>
          <w:p w14:paraId="13297055" w14:textId="77777777" w:rsidR="002E06F3" w:rsidRPr="002E06F3" w:rsidRDefault="002E06F3" w:rsidP="002E06F3"/>
          <w:p w14:paraId="37C71677" w14:textId="676E2371" w:rsidR="00A150D8" w:rsidRPr="002E06F3" w:rsidRDefault="00624F48" w:rsidP="002E06F3">
            <w:pPr>
              <w:tabs>
                <w:tab w:val="left" w:pos="6060"/>
              </w:tabs>
            </w:pPr>
            <w:r>
              <w:rPr>
                <w:noProof/>
              </w:rPr>
              <mc:AlternateContent>
                <mc:Choice Requires="wpg">
                  <w:drawing>
                    <wp:anchor distT="0" distB="0" distL="114300" distR="114300" simplePos="0" relativeHeight="251807744" behindDoc="1" locked="0" layoutInCell="1" allowOverlap="1" wp14:anchorId="6225741B" wp14:editId="1BD885DD">
                      <wp:simplePos x="0" y="0"/>
                      <wp:positionH relativeFrom="page">
                        <wp:posOffset>2870200</wp:posOffset>
                      </wp:positionH>
                      <wp:positionV relativeFrom="page">
                        <wp:posOffset>1652270</wp:posOffset>
                      </wp:positionV>
                      <wp:extent cx="3089275" cy="1270"/>
                      <wp:effectExtent l="15240" t="15875" r="10160" b="11430"/>
                      <wp:wrapNone/>
                      <wp:docPr id="1128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1290"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7BEC36" id="Group 663" o:spid="_x0000_s1026" style="position:absolute;margin-left:226pt;margin-top:130.1pt;width:243.25pt;height:.1pt;z-index:-251508736;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bhMcA&#10;AADeAAAADwAAAGRycy9kb3ducmV2LnhtbESPzU4DMQyE75X6DpErcalothVCdGlaVUj8lgsLD2Bt&#10;zGZF4myT0C5vjw9I3DzyfGPPZjcGr06Uch/ZwHJRgSJuo+25M/Dxfn95AyoXZIs+Mhn4oQy77XSy&#10;wdrGM7/RqSmdkhDONRpwpQy11rl1FDAv4kAsu8+YAhaRqdM24VnCg9erqrrWAXuWCw4HunPUfjXf&#10;Qd5I6/zy3MwfG/9w5Y+H18PeHZMxF7Nxfwuq0Fj+zX/0kxVuuVpLAakjM+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4W4THAAAA3gAAAA8AAAAAAAAAAAAAAAAAmAIAAGRy&#10;cy9kb3ducmV2LnhtbFBLBQYAAAAABAAEAPUAAACMAw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581440" behindDoc="1" locked="0" layoutInCell="1" allowOverlap="1" wp14:anchorId="4DDA24FA" wp14:editId="07529BEB">
                      <wp:simplePos x="0" y="0"/>
                      <wp:positionH relativeFrom="page">
                        <wp:posOffset>2867025</wp:posOffset>
                      </wp:positionH>
                      <wp:positionV relativeFrom="page">
                        <wp:posOffset>1304290</wp:posOffset>
                      </wp:positionV>
                      <wp:extent cx="3089275" cy="1270"/>
                      <wp:effectExtent l="15240" t="15875" r="10160" b="11430"/>
                      <wp:wrapNone/>
                      <wp:docPr id="622"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623"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B5E9D" id="Group 663" o:spid="_x0000_s1026" style="position:absolute;margin-left:225.75pt;margin-top:102.7pt;width:243.25pt;height:.1pt;z-index:-251735040;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lyMUA&#10;AADcAAAADwAAAGRycy9kb3ducmV2LnhtbESP3WoCMRCF7wt9hzCCN0WztUV0axQp9E974+oDDJvp&#10;ZjGZrEnU7ds3hUIvD2fOd+YsVr2z4kIhtp4V3I8LEMS11y03Cg77l9EMREzIGq1nUvBNEVbL25sF&#10;ltpfeUeXKjUiQziWqMCk1JVSxtqQwzj2HXH2vnxwmLIMjdQBrxnurJwUxVQ6bDk3GOzo2VB9rM4u&#10;vxHmcfNR3b1V9vXRnraf27U5BaWGg379BCJRn/6P/9LvWsF08gC/YzI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XI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sidR="002E06F3">
              <w:tab/>
            </w:r>
          </w:p>
        </w:tc>
        <w:tc>
          <w:tcPr>
            <w:tcW w:w="20" w:type="dxa"/>
            <w:tcBorders>
              <w:top w:val="single" w:sz="8" w:space="0" w:color="000000"/>
              <w:left w:val="nil"/>
              <w:bottom w:val="single" w:sz="9" w:space="0" w:color="000000"/>
              <w:right w:val="nil"/>
            </w:tcBorders>
          </w:tcPr>
          <w:p w14:paraId="6BB5A5CD" w14:textId="77777777" w:rsidR="002E06F3" w:rsidRDefault="002E06F3"/>
          <w:p w14:paraId="32A689C2" w14:textId="77777777" w:rsidR="002E06F3" w:rsidRPr="002E06F3" w:rsidRDefault="002E06F3" w:rsidP="002E06F3"/>
          <w:p w14:paraId="39FF9AB0" w14:textId="77777777" w:rsidR="002E06F3" w:rsidRPr="002E06F3" w:rsidRDefault="002E06F3" w:rsidP="002E06F3"/>
          <w:p w14:paraId="1DDE2928" w14:textId="77777777" w:rsidR="002E06F3" w:rsidRPr="002E06F3" w:rsidRDefault="002E06F3" w:rsidP="002E06F3"/>
          <w:p w14:paraId="6EDDA77D" w14:textId="77777777" w:rsidR="002E06F3" w:rsidRPr="002E06F3" w:rsidRDefault="002E06F3" w:rsidP="002E06F3"/>
          <w:p w14:paraId="486F5CF2" w14:textId="77777777" w:rsidR="002E06F3" w:rsidRPr="002E06F3" w:rsidRDefault="002E06F3" w:rsidP="002E06F3"/>
          <w:p w14:paraId="734D9789" w14:textId="77777777" w:rsidR="002E06F3" w:rsidRPr="002E06F3" w:rsidRDefault="002E06F3" w:rsidP="002E06F3"/>
          <w:p w14:paraId="02BB6AFE" w14:textId="77777777" w:rsidR="002E06F3" w:rsidRDefault="002E06F3" w:rsidP="002E06F3"/>
          <w:p w14:paraId="6B044E70" w14:textId="77777777" w:rsidR="00A150D8" w:rsidRPr="002E06F3" w:rsidRDefault="00A150D8" w:rsidP="002E06F3">
            <w:pPr>
              <w:jc w:val="center"/>
            </w:pPr>
          </w:p>
        </w:tc>
      </w:tr>
      <w:tr w:rsidR="00A150D8" w14:paraId="51F0DD14" w14:textId="77777777" w:rsidTr="002E06F3">
        <w:trPr>
          <w:trHeight w:hRule="exact" w:val="1313"/>
        </w:trPr>
        <w:tc>
          <w:tcPr>
            <w:tcW w:w="9700" w:type="dxa"/>
            <w:tcBorders>
              <w:top w:val="nil"/>
              <w:left w:val="nil"/>
              <w:bottom w:val="nil"/>
              <w:right w:val="nil"/>
            </w:tcBorders>
          </w:tcPr>
          <w:p w14:paraId="45D62305" w14:textId="299E0AE5" w:rsidR="00A150D8" w:rsidRDefault="00A309CA">
            <w:pPr>
              <w:pStyle w:val="TableParagraph"/>
              <w:spacing w:line="240" w:lineRule="exact"/>
              <w:rPr>
                <w:sz w:val="24"/>
                <w:szCs w:val="24"/>
              </w:rPr>
            </w:pPr>
            <w:r w:rsidRPr="00A309CA">
              <w:rPr>
                <w:rFonts w:ascii="Times New Roman"/>
                <w:noProof/>
                <w:sz w:val="20"/>
              </w:rPr>
              <w:drawing>
                <wp:anchor distT="0" distB="0" distL="114300" distR="114300" simplePos="0" relativeHeight="251698176" behindDoc="1" locked="0" layoutInCell="1" allowOverlap="1" wp14:anchorId="73A59E3D" wp14:editId="33B48797">
                  <wp:simplePos x="0" y="0"/>
                  <wp:positionH relativeFrom="margin">
                    <wp:posOffset>-55991</wp:posOffset>
                  </wp:positionH>
                  <wp:positionV relativeFrom="paragraph">
                    <wp:posOffset>-1465746</wp:posOffset>
                  </wp:positionV>
                  <wp:extent cx="2504550" cy="1877999"/>
                  <wp:effectExtent l="0" t="0" r="0"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2504550" cy="1877999"/>
                          </a:xfrm>
                          <a:prstGeom prst="rect">
                            <a:avLst/>
                          </a:prstGeom>
                        </pic:spPr>
                      </pic:pic>
                    </a:graphicData>
                  </a:graphic>
                  <wp14:sizeRelH relativeFrom="margin">
                    <wp14:pctWidth>0</wp14:pctWidth>
                  </wp14:sizeRelH>
                  <wp14:sizeRelV relativeFrom="margin">
                    <wp14:pctHeight>0</wp14:pctHeight>
                  </wp14:sizeRelV>
                </wp:anchor>
              </w:drawing>
            </w:r>
          </w:p>
          <w:p w14:paraId="430A480A" w14:textId="3A08921D" w:rsidR="00A150D8" w:rsidRDefault="00A150D8">
            <w:pPr>
              <w:pStyle w:val="TableParagraph"/>
              <w:spacing w:line="240" w:lineRule="exact"/>
              <w:rPr>
                <w:sz w:val="24"/>
                <w:szCs w:val="24"/>
              </w:rPr>
            </w:pPr>
          </w:p>
          <w:p w14:paraId="7C7A7D92" w14:textId="77777777" w:rsidR="00A150D8" w:rsidRDefault="00A150D8">
            <w:pPr>
              <w:pStyle w:val="TableParagraph"/>
              <w:spacing w:line="240" w:lineRule="exact"/>
              <w:rPr>
                <w:sz w:val="24"/>
                <w:szCs w:val="24"/>
              </w:rPr>
            </w:pPr>
          </w:p>
          <w:p w14:paraId="0230575C" w14:textId="77777777" w:rsidR="00A150D8" w:rsidRDefault="00A150D8">
            <w:pPr>
              <w:pStyle w:val="TableParagraph"/>
              <w:spacing w:before="3" w:line="260" w:lineRule="exact"/>
              <w:rPr>
                <w:sz w:val="26"/>
                <w:szCs w:val="26"/>
              </w:rPr>
            </w:pPr>
          </w:p>
          <w:p w14:paraId="139407B7" w14:textId="77777777" w:rsidR="00A150D8" w:rsidRDefault="00B245F3">
            <w:pPr>
              <w:pStyle w:val="TableParagraph"/>
              <w:rPr>
                <w:rFonts w:ascii="Arial" w:eastAsia="Arial" w:hAnsi="Arial" w:cs="Arial"/>
                <w:sz w:val="24"/>
                <w:szCs w:val="24"/>
              </w:rPr>
            </w:pPr>
            <w:r>
              <w:rPr>
                <w:rFonts w:ascii="Arial"/>
                <w:b/>
                <w:spacing w:val="-1"/>
                <w:sz w:val="24"/>
              </w:rPr>
              <w:t xml:space="preserve">Slide </w:t>
            </w:r>
            <w:r>
              <w:rPr>
                <w:rFonts w:ascii="Arial"/>
                <w:b/>
                <w:sz w:val="24"/>
              </w:rPr>
              <w:t>#4</w:t>
            </w:r>
          </w:p>
        </w:tc>
        <w:tc>
          <w:tcPr>
            <w:tcW w:w="20" w:type="dxa"/>
            <w:tcBorders>
              <w:top w:val="single" w:sz="9" w:space="0" w:color="000000"/>
              <w:left w:val="nil"/>
              <w:bottom w:val="nil"/>
              <w:right w:val="nil"/>
            </w:tcBorders>
          </w:tcPr>
          <w:p w14:paraId="30F8C02A" w14:textId="77777777" w:rsidR="00A150D8" w:rsidRDefault="00A150D8">
            <w:pPr>
              <w:pStyle w:val="TableParagraph"/>
              <w:rPr>
                <w:rFonts w:ascii="Arial" w:eastAsia="Arial" w:hAnsi="Arial" w:cs="Arial"/>
                <w:sz w:val="24"/>
                <w:szCs w:val="24"/>
              </w:rPr>
            </w:pPr>
          </w:p>
        </w:tc>
      </w:tr>
    </w:tbl>
    <w:p w14:paraId="205E2F98" w14:textId="77777777" w:rsidR="00A150D8" w:rsidRPr="009A0925" w:rsidRDefault="003469CA" w:rsidP="002E06F3">
      <w:pPr>
        <w:tabs>
          <w:tab w:val="left" w:pos="5010"/>
        </w:tabs>
        <w:ind w:right="-979"/>
        <w:rPr>
          <w:rFonts w:ascii="Arial" w:eastAsia="Arial" w:hAnsi="Arial" w:cs="Arial"/>
          <w:b/>
          <w:sz w:val="24"/>
          <w:szCs w:val="24"/>
        </w:rPr>
      </w:pPr>
      <w:r w:rsidRPr="00A309CA">
        <w:rPr>
          <w:rFonts w:ascii="Palatino Linotype"/>
          <w:noProof/>
          <w:spacing w:val="-1"/>
        </w:rPr>
        <w:drawing>
          <wp:anchor distT="0" distB="0" distL="114300" distR="114300" simplePos="0" relativeHeight="251572224" behindDoc="1" locked="0" layoutInCell="1" allowOverlap="1" wp14:anchorId="2FC28865" wp14:editId="54F74AAE">
            <wp:simplePos x="0" y="0"/>
            <wp:positionH relativeFrom="column">
              <wp:posOffset>101600</wp:posOffset>
            </wp:positionH>
            <wp:positionV relativeFrom="paragraph">
              <wp:posOffset>-3147</wp:posOffset>
            </wp:positionV>
            <wp:extent cx="2502009" cy="1876507"/>
            <wp:effectExtent l="0" t="0" r="0" b="95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511575" cy="1883681"/>
                    </a:xfrm>
                    <a:prstGeom prst="rect">
                      <a:avLst/>
                    </a:prstGeom>
                  </pic:spPr>
                </pic:pic>
              </a:graphicData>
            </a:graphic>
            <wp14:sizeRelH relativeFrom="margin">
              <wp14:pctWidth>0</wp14:pctWidth>
            </wp14:sizeRelH>
            <wp14:sizeRelV relativeFrom="margin">
              <wp14:pctHeight>0</wp14:pctHeight>
            </wp14:sizeRelV>
          </wp:anchor>
        </w:drawing>
      </w:r>
      <w:r w:rsidR="009A0925">
        <w:rPr>
          <w:rFonts w:ascii="Arial" w:eastAsia="Arial" w:hAnsi="Arial" w:cs="Arial"/>
          <w:sz w:val="24"/>
          <w:szCs w:val="24"/>
        </w:rPr>
        <w:t xml:space="preserve">                                                                       </w:t>
      </w:r>
      <w:r w:rsidR="009A0925" w:rsidRPr="009A0925">
        <w:rPr>
          <w:rFonts w:ascii="Arial" w:eastAsia="Arial" w:hAnsi="Arial" w:cs="Arial"/>
          <w:b/>
          <w:sz w:val="24"/>
          <w:szCs w:val="24"/>
        </w:rPr>
        <w:t>__________________________________</w:t>
      </w:r>
      <w:r w:rsidR="009A0925">
        <w:rPr>
          <w:rFonts w:ascii="Arial" w:eastAsia="Arial" w:hAnsi="Arial" w:cs="Arial"/>
          <w:b/>
          <w:sz w:val="24"/>
          <w:szCs w:val="24"/>
        </w:rPr>
        <w:t>__</w:t>
      </w:r>
    </w:p>
    <w:p w14:paraId="5854A033" w14:textId="77777777" w:rsidR="009A0925" w:rsidRDefault="009A0925" w:rsidP="002E06F3">
      <w:pPr>
        <w:tabs>
          <w:tab w:val="left" w:pos="5010"/>
        </w:tabs>
        <w:ind w:right="-979"/>
        <w:rPr>
          <w:rFonts w:ascii="Arial" w:eastAsia="Arial" w:hAnsi="Arial" w:cs="Arial"/>
          <w:sz w:val="24"/>
          <w:szCs w:val="24"/>
        </w:rPr>
      </w:pPr>
    </w:p>
    <w:p w14:paraId="4192B765" w14:textId="77777777" w:rsidR="009A0925" w:rsidRPr="009A0925" w:rsidRDefault="009A0925" w:rsidP="009A0925">
      <w:pPr>
        <w:tabs>
          <w:tab w:val="left" w:pos="5010"/>
        </w:tabs>
        <w:ind w:right="-979"/>
        <w:jc w:val="center"/>
        <w:rPr>
          <w:rFonts w:ascii="Arial" w:eastAsia="Arial" w:hAnsi="Arial" w:cs="Arial"/>
          <w:b/>
          <w:sz w:val="24"/>
          <w:szCs w:val="24"/>
        </w:rPr>
      </w:pPr>
      <w:r>
        <w:rPr>
          <w:rFonts w:ascii="Arial" w:eastAsia="Arial" w:hAnsi="Arial" w:cs="Arial"/>
          <w:sz w:val="24"/>
          <w:szCs w:val="24"/>
        </w:rPr>
        <w:t xml:space="preserve">                                                 </w:t>
      </w:r>
      <w:r w:rsidRPr="009A0925">
        <w:rPr>
          <w:rFonts w:ascii="Arial" w:eastAsia="Arial" w:hAnsi="Arial" w:cs="Arial"/>
          <w:b/>
          <w:sz w:val="24"/>
          <w:szCs w:val="24"/>
        </w:rPr>
        <w:t>___________________________________</w:t>
      </w:r>
      <w:r>
        <w:rPr>
          <w:rFonts w:ascii="Arial" w:eastAsia="Arial" w:hAnsi="Arial" w:cs="Arial"/>
          <w:b/>
          <w:sz w:val="24"/>
          <w:szCs w:val="24"/>
        </w:rPr>
        <w:t>_</w:t>
      </w:r>
    </w:p>
    <w:p w14:paraId="349262A0" w14:textId="77777777" w:rsidR="009A0925" w:rsidRDefault="009A0925" w:rsidP="009A0925">
      <w:pPr>
        <w:rPr>
          <w:rFonts w:ascii="Arial" w:eastAsia="Arial" w:hAnsi="Arial" w:cs="Arial"/>
          <w:sz w:val="24"/>
          <w:szCs w:val="24"/>
        </w:rPr>
      </w:pPr>
    </w:p>
    <w:p w14:paraId="6EDE7228" w14:textId="77777777" w:rsidR="009A0925" w:rsidRPr="009A0925" w:rsidRDefault="009A0925" w:rsidP="009A0925">
      <w:pPr>
        <w:jc w:val="center"/>
        <w:rPr>
          <w:rFonts w:ascii="Arial" w:eastAsia="Arial" w:hAnsi="Arial" w:cs="Arial"/>
          <w:b/>
          <w:sz w:val="24"/>
          <w:szCs w:val="24"/>
        </w:rPr>
      </w:pPr>
      <w:r>
        <w:rPr>
          <w:rFonts w:ascii="Arial" w:eastAsia="Arial" w:hAnsi="Arial" w:cs="Arial"/>
          <w:sz w:val="24"/>
          <w:szCs w:val="24"/>
        </w:rPr>
        <w:t xml:space="preserve">                                                                  </w:t>
      </w:r>
      <w:r w:rsidRPr="009A0925">
        <w:rPr>
          <w:rFonts w:ascii="Arial" w:eastAsia="Arial" w:hAnsi="Arial" w:cs="Arial"/>
          <w:b/>
          <w:sz w:val="24"/>
          <w:szCs w:val="24"/>
        </w:rPr>
        <w:t>____________________________________</w:t>
      </w:r>
      <w:r>
        <w:rPr>
          <w:rFonts w:ascii="Arial" w:eastAsia="Arial" w:hAnsi="Arial" w:cs="Arial"/>
          <w:b/>
          <w:sz w:val="24"/>
          <w:szCs w:val="24"/>
        </w:rPr>
        <w:t>_</w:t>
      </w:r>
    </w:p>
    <w:p w14:paraId="66CE6728" w14:textId="77777777" w:rsidR="009A0925" w:rsidRDefault="009A0925" w:rsidP="009A0925">
      <w:pPr>
        <w:jc w:val="center"/>
        <w:rPr>
          <w:rFonts w:ascii="Arial" w:eastAsia="Arial" w:hAnsi="Arial" w:cs="Arial"/>
          <w:sz w:val="24"/>
          <w:szCs w:val="24"/>
        </w:rPr>
      </w:pPr>
    </w:p>
    <w:p w14:paraId="175868D6" w14:textId="77777777" w:rsidR="009A0925" w:rsidRPr="009A0925" w:rsidRDefault="009A0925" w:rsidP="009A0925">
      <w:pPr>
        <w:rPr>
          <w:rFonts w:ascii="Arial" w:eastAsia="Arial" w:hAnsi="Arial" w:cs="Arial"/>
          <w:b/>
          <w:sz w:val="24"/>
          <w:szCs w:val="24"/>
        </w:rPr>
      </w:pPr>
      <w:r>
        <w:rPr>
          <w:rFonts w:ascii="Arial" w:eastAsia="Arial" w:hAnsi="Arial" w:cs="Arial"/>
          <w:sz w:val="24"/>
          <w:szCs w:val="24"/>
        </w:rPr>
        <w:t xml:space="preserve">                                                                      </w:t>
      </w:r>
      <w:r w:rsidRPr="009A0925">
        <w:rPr>
          <w:rFonts w:ascii="Arial" w:eastAsia="Arial" w:hAnsi="Arial" w:cs="Arial"/>
          <w:b/>
          <w:sz w:val="24"/>
          <w:szCs w:val="24"/>
        </w:rPr>
        <w:t xml:space="preserve"> _____________________________________</w:t>
      </w:r>
    </w:p>
    <w:p w14:paraId="35BAA486" w14:textId="77777777" w:rsidR="009A0925" w:rsidRDefault="009A0925" w:rsidP="009A0925">
      <w:pPr>
        <w:tabs>
          <w:tab w:val="center" w:pos="4989"/>
        </w:tabs>
        <w:rPr>
          <w:rFonts w:ascii="Arial" w:eastAsia="Arial" w:hAnsi="Arial" w:cs="Arial"/>
          <w:sz w:val="24"/>
          <w:szCs w:val="24"/>
        </w:rPr>
      </w:pPr>
      <w:r>
        <w:rPr>
          <w:rFonts w:ascii="Arial" w:eastAsia="Arial" w:hAnsi="Arial" w:cs="Arial"/>
          <w:sz w:val="24"/>
          <w:szCs w:val="24"/>
        </w:rPr>
        <w:tab/>
      </w:r>
    </w:p>
    <w:p w14:paraId="66EAE7EF" w14:textId="77777777" w:rsidR="00624F48" w:rsidRDefault="00624F48" w:rsidP="009A0925">
      <w:pPr>
        <w:tabs>
          <w:tab w:val="center" w:pos="4989"/>
        </w:tabs>
        <w:rPr>
          <w:rFonts w:ascii="Arial" w:eastAsia="Arial" w:hAnsi="Arial" w:cs="Arial"/>
          <w:sz w:val="24"/>
          <w:szCs w:val="24"/>
        </w:rPr>
      </w:pPr>
    </w:p>
    <w:p w14:paraId="5CD0A852" w14:textId="77777777" w:rsidR="00624F48" w:rsidRDefault="00624F48" w:rsidP="009A0925">
      <w:pPr>
        <w:tabs>
          <w:tab w:val="center" w:pos="4989"/>
        </w:tabs>
        <w:rPr>
          <w:rFonts w:ascii="Arial" w:eastAsia="Arial" w:hAnsi="Arial" w:cs="Arial"/>
          <w:sz w:val="24"/>
          <w:szCs w:val="24"/>
        </w:rPr>
      </w:pPr>
    </w:p>
    <w:p w14:paraId="2384FA69" w14:textId="77777777" w:rsidR="00624F48" w:rsidRDefault="00624F48" w:rsidP="009A0925">
      <w:pPr>
        <w:tabs>
          <w:tab w:val="center" w:pos="4989"/>
        </w:tabs>
        <w:rPr>
          <w:rFonts w:ascii="Arial" w:eastAsia="Arial" w:hAnsi="Arial" w:cs="Arial"/>
          <w:sz w:val="24"/>
          <w:szCs w:val="24"/>
        </w:rPr>
      </w:pPr>
    </w:p>
    <w:p w14:paraId="14931633" w14:textId="77777777" w:rsidR="00624F48" w:rsidRDefault="00624F48" w:rsidP="009A0925">
      <w:pPr>
        <w:tabs>
          <w:tab w:val="center" w:pos="4989"/>
        </w:tabs>
        <w:rPr>
          <w:rFonts w:ascii="Arial" w:eastAsia="Arial" w:hAnsi="Arial" w:cs="Arial"/>
          <w:sz w:val="24"/>
          <w:szCs w:val="24"/>
        </w:rPr>
      </w:pPr>
    </w:p>
    <w:p w14:paraId="09D27DF9" w14:textId="77777777" w:rsidR="00624F48" w:rsidRDefault="00624F48" w:rsidP="009A0925">
      <w:pPr>
        <w:tabs>
          <w:tab w:val="center" w:pos="4989"/>
        </w:tabs>
        <w:rPr>
          <w:rFonts w:ascii="Arial" w:eastAsia="Arial" w:hAnsi="Arial" w:cs="Arial"/>
          <w:sz w:val="24"/>
          <w:szCs w:val="24"/>
        </w:rPr>
      </w:pPr>
    </w:p>
    <w:p w14:paraId="732D751A" w14:textId="77777777" w:rsidR="00624F48" w:rsidRDefault="00624F48" w:rsidP="009A0925">
      <w:pPr>
        <w:tabs>
          <w:tab w:val="center" w:pos="4989"/>
        </w:tabs>
        <w:rPr>
          <w:rFonts w:ascii="Arial" w:eastAsia="Arial" w:hAnsi="Arial" w:cs="Arial"/>
          <w:sz w:val="24"/>
          <w:szCs w:val="24"/>
        </w:rPr>
      </w:pPr>
    </w:p>
    <w:p w14:paraId="257078C1" w14:textId="77777777" w:rsidR="00624F48" w:rsidRDefault="00624F48" w:rsidP="009A0925">
      <w:pPr>
        <w:tabs>
          <w:tab w:val="center" w:pos="4989"/>
        </w:tabs>
        <w:rPr>
          <w:rFonts w:ascii="Arial" w:eastAsia="Arial" w:hAnsi="Arial" w:cs="Arial"/>
          <w:sz w:val="24"/>
          <w:szCs w:val="24"/>
        </w:rPr>
      </w:pPr>
    </w:p>
    <w:p w14:paraId="196AFDB4" w14:textId="77777777" w:rsidR="00624F48" w:rsidRDefault="00624F48" w:rsidP="009A0925">
      <w:pPr>
        <w:tabs>
          <w:tab w:val="center" w:pos="4989"/>
        </w:tabs>
        <w:rPr>
          <w:rFonts w:ascii="Arial" w:eastAsia="Arial" w:hAnsi="Arial" w:cs="Arial"/>
          <w:sz w:val="24"/>
          <w:szCs w:val="24"/>
        </w:rPr>
      </w:pPr>
    </w:p>
    <w:p w14:paraId="3893AB72" w14:textId="77777777" w:rsidR="00624F48" w:rsidRDefault="00624F48" w:rsidP="009A0925">
      <w:pPr>
        <w:tabs>
          <w:tab w:val="center" w:pos="4989"/>
        </w:tabs>
        <w:rPr>
          <w:rFonts w:ascii="Arial" w:eastAsia="Arial" w:hAnsi="Arial" w:cs="Arial"/>
          <w:sz w:val="24"/>
          <w:szCs w:val="24"/>
        </w:rPr>
      </w:pPr>
    </w:p>
    <w:p w14:paraId="61F8D355" w14:textId="77777777" w:rsidR="00624F48" w:rsidRDefault="00624F48" w:rsidP="009A0925">
      <w:pPr>
        <w:tabs>
          <w:tab w:val="center" w:pos="4989"/>
        </w:tabs>
        <w:rPr>
          <w:rFonts w:ascii="Arial" w:eastAsia="Arial" w:hAnsi="Arial" w:cs="Arial"/>
          <w:sz w:val="24"/>
          <w:szCs w:val="24"/>
        </w:rPr>
      </w:pPr>
    </w:p>
    <w:p w14:paraId="57AF3768" w14:textId="77777777" w:rsidR="00624F48" w:rsidRDefault="00624F48" w:rsidP="009A0925">
      <w:pPr>
        <w:tabs>
          <w:tab w:val="center" w:pos="4989"/>
        </w:tabs>
        <w:rPr>
          <w:rFonts w:ascii="Arial" w:eastAsia="Arial" w:hAnsi="Arial" w:cs="Arial"/>
          <w:sz w:val="24"/>
          <w:szCs w:val="24"/>
        </w:rPr>
      </w:pPr>
    </w:p>
    <w:p w14:paraId="0B7A5B12" w14:textId="77777777" w:rsidR="00624F48" w:rsidRDefault="00624F48" w:rsidP="009A0925">
      <w:pPr>
        <w:tabs>
          <w:tab w:val="center" w:pos="4989"/>
        </w:tabs>
        <w:rPr>
          <w:rFonts w:ascii="Arial" w:eastAsia="Arial" w:hAnsi="Arial" w:cs="Arial"/>
          <w:sz w:val="24"/>
          <w:szCs w:val="24"/>
        </w:rPr>
      </w:pPr>
    </w:p>
    <w:p w14:paraId="18E9532C" w14:textId="77777777" w:rsidR="00624F48" w:rsidRDefault="00624F48" w:rsidP="009A0925">
      <w:pPr>
        <w:tabs>
          <w:tab w:val="center" w:pos="4989"/>
        </w:tabs>
        <w:rPr>
          <w:rFonts w:ascii="Arial" w:eastAsia="Arial" w:hAnsi="Arial" w:cs="Arial"/>
          <w:sz w:val="24"/>
          <w:szCs w:val="24"/>
        </w:rPr>
      </w:pPr>
    </w:p>
    <w:p w14:paraId="0C23B808" w14:textId="0123F04B" w:rsidR="00624F48" w:rsidRDefault="00624F48" w:rsidP="009A0925">
      <w:pPr>
        <w:tabs>
          <w:tab w:val="center" w:pos="4989"/>
        </w:tabs>
        <w:rPr>
          <w:rFonts w:ascii="Arial" w:eastAsia="Arial" w:hAnsi="Arial" w:cs="Arial"/>
          <w:b/>
          <w:sz w:val="24"/>
          <w:szCs w:val="24"/>
        </w:rPr>
      </w:pPr>
      <w:r>
        <w:rPr>
          <w:rFonts w:ascii="Arial" w:eastAsia="Arial" w:hAnsi="Arial" w:cs="Arial"/>
          <w:b/>
          <w:sz w:val="24"/>
          <w:szCs w:val="24"/>
        </w:rPr>
        <w:t xml:space="preserve">Slide #5 </w:t>
      </w:r>
    </w:p>
    <w:p w14:paraId="75600EC7" w14:textId="77777777" w:rsidR="00624F48" w:rsidRDefault="00624F48" w:rsidP="009A0925">
      <w:pPr>
        <w:tabs>
          <w:tab w:val="center" w:pos="4989"/>
        </w:tabs>
        <w:rPr>
          <w:rFonts w:ascii="Arial" w:eastAsia="Arial" w:hAnsi="Arial" w:cs="Arial"/>
          <w:b/>
          <w:sz w:val="24"/>
          <w:szCs w:val="24"/>
        </w:rPr>
      </w:pPr>
    </w:p>
    <w:p w14:paraId="43780886" w14:textId="529EC73D" w:rsidR="00624F48" w:rsidRDefault="00624F48" w:rsidP="009A0925">
      <w:pPr>
        <w:tabs>
          <w:tab w:val="center" w:pos="4989"/>
        </w:tabs>
        <w:rPr>
          <w:rFonts w:ascii="Arial" w:eastAsia="Arial" w:hAnsi="Arial" w:cs="Arial"/>
          <w:b/>
          <w:sz w:val="24"/>
          <w:szCs w:val="24"/>
        </w:rPr>
      </w:pPr>
    </w:p>
    <w:tbl>
      <w:tblPr>
        <w:tblpPr w:leftFromText="180" w:rightFromText="180" w:vertAnchor="text" w:horzAnchor="page" w:tblpX="6241" w:tblpY="2074"/>
        <w:tblW w:w="0" w:type="auto"/>
        <w:tblLayout w:type="fixed"/>
        <w:tblCellMar>
          <w:left w:w="0" w:type="dxa"/>
          <w:right w:w="0" w:type="dxa"/>
        </w:tblCellMar>
        <w:tblLook w:val="01E0" w:firstRow="1" w:lastRow="1" w:firstColumn="1" w:lastColumn="1" w:noHBand="0" w:noVBand="0"/>
      </w:tblPr>
      <w:tblGrid>
        <w:gridCol w:w="4770"/>
      </w:tblGrid>
      <w:tr w:rsidR="0014476E" w14:paraId="4FFC71FB" w14:textId="77777777" w:rsidTr="004D1163">
        <w:trPr>
          <w:trHeight w:hRule="exact" w:val="2907"/>
        </w:trPr>
        <w:tc>
          <w:tcPr>
            <w:tcW w:w="4770" w:type="dxa"/>
            <w:tcBorders>
              <w:top w:val="single" w:sz="12" w:space="0" w:color="000000"/>
              <w:left w:val="nil"/>
              <w:bottom w:val="nil"/>
              <w:right w:val="nil"/>
            </w:tcBorders>
          </w:tcPr>
          <w:p w14:paraId="36A25846" w14:textId="7F9BAC37" w:rsidR="0014476E" w:rsidRDefault="0014476E" w:rsidP="0014476E">
            <w:pPr>
              <w:pStyle w:val="TableParagraph"/>
              <w:rPr>
                <w:rFonts w:ascii="Arial"/>
                <w:b/>
                <w:spacing w:val="-1"/>
                <w:sz w:val="24"/>
              </w:rPr>
            </w:pPr>
          </w:p>
          <w:p w14:paraId="0D214262" w14:textId="5306FFC0" w:rsidR="0014476E" w:rsidRDefault="0014476E" w:rsidP="0014476E">
            <w:pPr>
              <w:pStyle w:val="TableParagraph"/>
              <w:rPr>
                <w:rFonts w:ascii="Arial" w:eastAsia="Arial" w:hAnsi="Arial" w:cs="Arial"/>
                <w:sz w:val="24"/>
                <w:szCs w:val="24"/>
              </w:rPr>
            </w:pPr>
          </w:p>
        </w:tc>
      </w:tr>
      <w:tr w:rsidR="0014476E" w14:paraId="59BEC1DE" w14:textId="77777777" w:rsidTr="004D1163">
        <w:trPr>
          <w:trHeight w:hRule="exact" w:val="3637"/>
        </w:trPr>
        <w:tc>
          <w:tcPr>
            <w:tcW w:w="4770" w:type="dxa"/>
            <w:tcBorders>
              <w:top w:val="nil"/>
              <w:left w:val="nil"/>
              <w:bottom w:val="nil"/>
              <w:right w:val="nil"/>
            </w:tcBorders>
          </w:tcPr>
          <w:p w14:paraId="22AD95DC" w14:textId="2467AB9E" w:rsidR="0014476E" w:rsidRDefault="0014476E" w:rsidP="0014476E">
            <w:pPr>
              <w:pStyle w:val="TableParagraph"/>
              <w:spacing w:before="3" w:line="200" w:lineRule="exact"/>
              <w:rPr>
                <w:sz w:val="20"/>
                <w:szCs w:val="20"/>
              </w:rPr>
            </w:pPr>
          </w:p>
          <w:p w14:paraId="785ACD12" w14:textId="77DF4572" w:rsidR="0014476E" w:rsidRDefault="0014476E" w:rsidP="0014476E">
            <w:pPr>
              <w:pStyle w:val="TableParagraph"/>
              <w:spacing w:line="240" w:lineRule="exact"/>
              <w:rPr>
                <w:sz w:val="24"/>
                <w:szCs w:val="24"/>
              </w:rPr>
            </w:pPr>
          </w:p>
          <w:p w14:paraId="4E7A1590" w14:textId="612E2DFF" w:rsidR="0014476E" w:rsidRDefault="0014476E" w:rsidP="0014476E">
            <w:pPr>
              <w:pStyle w:val="TableParagraph"/>
              <w:spacing w:line="240" w:lineRule="exact"/>
              <w:rPr>
                <w:sz w:val="24"/>
                <w:szCs w:val="24"/>
              </w:rPr>
            </w:pPr>
          </w:p>
          <w:p w14:paraId="3C9A100D" w14:textId="4B781695" w:rsidR="0014476E" w:rsidRDefault="0014476E" w:rsidP="0014476E">
            <w:pPr>
              <w:pStyle w:val="TableParagraph"/>
              <w:tabs>
                <w:tab w:val="center" w:pos="2229"/>
              </w:tabs>
              <w:spacing w:line="240" w:lineRule="exact"/>
              <w:rPr>
                <w:sz w:val="24"/>
                <w:szCs w:val="24"/>
              </w:rPr>
            </w:pPr>
            <w:r>
              <w:rPr>
                <w:sz w:val="24"/>
                <w:szCs w:val="24"/>
              </w:rPr>
              <w:tab/>
            </w:r>
          </w:p>
          <w:p w14:paraId="7D669B49" w14:textId="734B45E8" w:rsidR="0014476E" w:rsidRDefault="0014476E" w:rsidP="0014476E">
            <w:pPr>
              <w:pStyle w:val="TableParagraph"/>
              <w:spacing w:line="240" w:lineRule="exact"/>
              <w:rPr>
                <w:sz w:val="24"/>
                <w:szCs w:val="24"/>
              </w:rPr>
            </w:pPr>
          </w:p>
          <w:p w14:paraId="6460342E" w14:textId="3527CB38" w:rsidR="0014476E" w:rsidRDefault="0014476E" w:rsidP="0014476E">
            <w:pPr>
              <w:pStyle w:val="TableParagraph"/>
              <w:ind w:left="28"/>
              <w:rPr>
                <w:rFonts w:ascii="Arial" w:eastAsia="Arial" w:hAnsi="Arial" w:cs="Arial"/>
                <w:sz w:val="24"/>
                <w:szCs w:val="24"/>
              </w:rPr>
            </w:pPr>
          </w:p>
        </w:tc>
      </w:tr>
    </w:tbl>
    <w:p w14:paraId="11340293" w14:textId="62A8254D" w:rsidR="00624F48" w:rsidRDefault="00624F48" w:rsidP="009A0925">
      <w:pPr>
        <w:tabs>
          <w:tab w:val="center" w:pos="4989"/>
        </w:tabs>
        <w:rPr>
          <w:rFonts w:ascii="Arial" w:eastAsia="Arial" w:hAnsi="Arial" w:cs="Arial"/>
          <w:b/>
          <w:sz w:val="24"/>
          <w:szCs w:val="24"/>
        </w:rPr>
      </w:pPr>
      <w:r>
        <w:rPr>
          <w:noProof/>
        </w:rPr>
        <mc:AlternateContent>
          <mc:Choice Requires="wpg">
            <w:drawing>
              <wp:anchor distT="0" distB="0" distL="114300" distR="114300" simplePos="0" relativeHeight="251813888" behindDoc="1" locked="0" layoutInCell="1" allowOverlap="1" wp14:anchorId="1A49FF16" wp14:editId="4FAF100C">
                <wp:simplePos x="0" y="0"/>
                <wp:positionH relativeFrom="page">
                  <wp:posOffset>3903345</wp:posOffset>
                </wp:positionH>
                <wp:positionV relativeFrom="page">
                  <wp:posOffset>2566670</wp:posOffset>
                </wp:positionV>
                <wp:extent cx="3089275" cy="1270"/>
                <wp:effectExtent l="15240" t="15875" r="10160" b="11430"/>
                <wp:wrapNone/>
                <wp:docPr id="132"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33"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C02EC" id="Group 663" o:spid="_x0000_s1026" style="position:absolute;margin-left:307.35pt;margin-top:202.1pt;width:243.25pt;height:.1pt;z-index:-251502592;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7SHYwMAAOw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cMUA&#10;AADcAAAADwAAAGRycy9kb3ducmV2LnhtbESP3WoCMRCF7wu+QxihN0Wz1iJ2axQR7J/euPYBhs10&#10;s5hM1iTV7ds3hULvZjjnO3NmseqdFRcKsfWsYDIuQBDXXrfcKPg4bkdzEDEha7SeScE3RVgtBzcL&#10;LLW/8oEuVWpEDuFYogKTUldKGWtDDuPYd8RZ+/TBYcpraKQOeM3hzsr7ophJhy3nCwY72hiqT9WX&#10;yzXCY3x/q+5eKvv8YM+7/W5tzkGp22G/fgKRqE//5j/6VWduOoXfZ/IE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GL5w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811840" behindDoc="1" locked="0" layoutInCell="1" allowOverlap="1" wp14:anchorId="1C4CA49C" wp14:editId="44499E82">
                <wp:simplePos x="0" y="0"/>
                <wp:positionH relativeFrom="page">
                  <wp:posOffset>3903345</wp:posOffset>
                </wp:positionH>
                <wp:positionV relativeFrom="page">
                  <wp:posOffset>2233295</wp:posOffset>
                </wp:positionV>
                <wp:extent cx="3089275" cy="1270"/>
                <wp:effectExtent l="15240" t="15875" r="10160" b="11430"/>
                <wp:wrapNone/>
                <wp:docPr id="13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31"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8071B" id="Group 663" o:spid="_x0000_s1026" style="position:absolute;margin-left:307.35pt;margin-top:175.85pt;width:243.25pt;height:.1pt;z-index:-251504640;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bqWYgMAAOw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FnMUA&#10;AADcAAAADwAAAGRycy9kb3ducmV2LnhtbESP3WoCMRCF7wu+QxihN0Wz1iJ2axQR+qs3rn2AYTPd&#10;LCaTNUl1ffumUOjdDOd8Z84sVr2z4kwhtp4VTMYFCOLa65YbBZ+H59EcREzIGq1nUnClCKvl4GaB&#10;pfYX3tO5So3IIRxLVGBS6kopY23IYRz7jjhrXz44THkNjdQBLzncWXlfFDPpsOV8wWBHG0P1sfp2&#10;uUZ4jB/v1d1rZV8e7Gm7267NKSh1O+zXTyAS9enf/Ee/6cxNJ/D7TJ5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hoWc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809792" behindDoc="1" locked="0" layoutInCell="1" allowOverlap="1" wp14:anchorId="27BCE019" wp14:editId="6C3E2123">
                <wp:simplePos x="0" y="0"/>
                <wp:positionH relativeFrom="page">
                  <wp:posOffset>3903345</wp:posOffset>
                </wp:positionH>
                <wp:positionV relativeFrom="page">
                  <wp:posOffset>1877060</wp:posOffset>
                </wp:positionV>
                <wp:extent cx="3089275" cy="1270"/>
                <wp:effectExtent l="15240" t="15875" r="10160" b="11430"/>
                <wp:wrapNone/>
                <wp:docPr id="128"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29"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CFF1D" id="Group 663" o:spid="_x0000_s1026" style="position:absolute;margin-left:307.35pt;margin-top:147.8pt;width:243.25pt;height:.1pt;z-index:-251506688;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VDHYgMAAOw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kfR8UA&#10;AADcAAAADwAAAGRycy9kb3ducmV2LnhtbESP0WoCMRBF3wv+QxihL6VmK1J0axQpaGv1xW0/YNhM&#10;N0uTyZqkuv69KRR8m+Hec+fOfNk7K04UYutZwdOoAEFce91yo+Drc/04BRETskbrmRRcKMJyMbib&#10;Y6n9mQ90qlIjcgjHEhWYlLpSylgbchhHviPO2rcPDlNeQyN1wHMOd1aOi+JZOmw5XzDY0auh+qf6&#10;dblGmMWPbfXwVtnNxB53+93KHINS98N+9QIiUZ9u5n/6XWduPIO/Z/IE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R9H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sidRPr="00624F48">
        <w:rPr>
          <w:rFonts w:ascii="Arial" w:eastAsia="Arial" w:hAnsi="Arial" w:cs="Arial"/>
          <w:b/>
          <w:noProof/>
          <w:sz w:val="24"/>
          <w:szCs w:val="24"/>
        </w:rPr>
        <w:drawing>
          <wp:inline distT="0" distB="0" distL="0" distR="0" wp14:anchorId="5D5540E0" wp14:editId="4EC1B589">
            <wp:extent cx="2981325" cy="2561997"/>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045159" cy="2616853"/>
                    </a:xfrm>
                    <a:prstGeom prst="rect">
                      <a:avLst/>
                    </a:prstGeom>
                  </pic:spPr>
                </pic:pic>
              </a:graphicData>
            </a:graphic>
          </wp:inline>
        </w:drawing>
      </w:r>
    </w:p>
    <w:p w14:paraId="5CD8A946" w14:textId="61031B0C" w:rsidR="00624F48" w:rsidRDefault="00624F48" w:rsidP="009A0925">
      <w:pPr>
        <w:tabs>
          <w:tab w:val="center" w:pos="4989"/>
        </w:tabs>
        <w:rPr>
          <w:rFonts w:ascii="Arial" w:eastAsia="Arial" w:hAnsi="Arial" w:cs="Arial"/>
          <w:b/>
          <w:sz w:val="24"/>
          <w:szCs w:val="24"/>
        </w:rPr>
      </w:pPr>
    </w:p>
    <w:p w14:paraId="16FFEB16" w14:textId="77777777" w:rsidR="007174F6" w:rsidRDefault="007174F6" w:rsidP="009A0925">
      <w:pPr>
        <w:tabs>
          <w:tab w:val="center" w:pos="4989"/>
        </w:tabs>
        <w:rPr>
          <w:rFonts w:ascii="Arial" w:eastAsia="Arial" w:hAnsi="Arial" w:cs="Arial"/>
          <w:b/>
          <w:sz w:val="24"/>
          <w:szCs w:val="24"/>
        </w:rPr>
      </w:pPr>
    </w:p>
    <w:p w14:paraId="72EA6954" w14:textId="77777777" w:rsidR="007174F6" w:rsidRDefault="007174F6" w:rsidP="009A0925">
      <w:pPr>
        <w:tabs>
          <w:tab w:val="center" w:pos="4989"/>
        </w:tabs>
        <w:rPr>
          <w:rFonts w:ascii="Arial" w:eastAsia="Arial" w:hAnsi="Arial" w:cs="Arial"/>
          <w:b/>
          <w:sz w:val="24"/>
          <w:szCs w:val="24"/>
        </w:rPr>
      </w:pPr>
    </w:p>
    <w:p w14:paraId="25D7C084" w14:textId="77777777" w:rsidR="007174F6" w:rsidRDefault="007174F6" w:rsidP="009A0925">
      <w:pPr>
        <w:tabs>
          <w:tab w:val="center" w:pos="4989"/>
        </w:tabs>
        <w:rPr>
          <w:rFonts w:ascii="Arial" w:eastAsia="Arial" w:hAnsi="Arial" w:cs="Arial"/>
          <w:b/>
          <w:sz w:val="24"/>
          <w:szCs w:val="24"/>
        </w:rPr>
      </w:pPr>
    </w:p>
    <w:p w14:paraId="61014B50" w14:textId="77777777" w:rsidR="007174F6" w:rsidRDefault="007174F6" w:rsidP="009A0925">
      <w:pPr>
        <w:tabs>
          <w:tab w:val="center" w:pos="4989"/>
        </w:tabs>
        <w:rPr>
          <w:rFonts w:ascii="Arial" w:eastAsia="Arial" w:hAnsi="Arial" w:cs="Arial"/>
          <w:b/>
          <w:sz w:val="24"/>
          <w:szCs w:val="24"/>
        </w:rPr>
      </w:pPr>
    </w:p>
    <w:p w14:paraId="09B32138" w14:textId="77777777" w:rsidR="007174F6" w:rsidRDefault="007174F6" w:rsidP="009A0925">
      <w:pPr>
        <w:tabs>
          <w:tab w:val="center" w:pos="4989"/>
        </w:tabs>
        <w:rPr>
          <w:rFonts w:ascii="Arial" w:eastAsia="Arial" w:hAnsi="Arial" w:cs="Arial"/>
          <w:b/>
          <w:sz w:val="24"/>
          <w:szCs w:val="24"/>
        </w:rPr>
      </w:pPr>
    </w:p>
    <w:p w14:paraId="380E1D10" w14:textId="77777777" w:rsidR="007174F6" w:rsidRDefault="007174F6" w:rsidP="009A0925">
      <w:pPr>
        <w:tabs>
          <w:tab w:val="center" w:pos="4989"/>
        </w:tabs>
        <w:rPr>
          <w:rFonts w:ascii="Arial" w:eastAsia="Arial" w:hAnsi="Arial" w:cs="Arial"/>
          <w:b/>
          <w:sz w:val="24"/>
          <w:szCs w:val="24"/>
        </w:rPr>
      </w:pPr>
    </w:p>
    <w:p w14:paraId="107DBFBD" w14:textId="77777777" w:rsidR="007174F6" w:rsidRDefault="007174F6" w:rsidP="009A0925">
      <w:pPr>
        <w:tabs>
          <w:tab w:val="center" w:pos="4989"/>
        </w:tabs>
        <w:rPr>
          <w:rFonts w:ascii="Arial" w:eastAsia="Arial" w:hAnsi="Arial" w:cs="Arial"/>
          <w:b/>
          <w:sz w:val="24"/>
          <w:szCs w:val="24"/>
        </w:rPr>
      </w:pPr>
    </w:p>
    <w:p w14:paraId="43316FBB" w14:textId="77777777" w:rsidR="007174F6" w:rsidRDefault="007174F6" w:rsidP="009A0925">
      <w:pPr>
        <w:tabs>
          <w:tab w:val="center" w:pos="4989"/>
        </w:tabs>
        <w:rPr>
          <w:rFonts w:ascii="Arial" w:eastAsia="Arial" w:hAnsi="Arial" w:cs="Arial"/>
          <w:b/>
          <w:sz w:val="24"/>
          <w:szCs w:val="24"/>
        </w:rPr>
      </w:pPr>
    </w:p>
    <w:p w14:paraId="5A982A01" w14:textId="77777777" w:rsidR="007174F6" w:rsidRDefault="007174F6" w:rsidP="009A0925">
      <w:pPr>
        <w:tabs>
          <w:tab w:val="center" w:pos="4989"/>
        </w:tabs>
        <w:rPr>
          <w:rFonts w:ascii="Arial" w:eastAsia="Arial" w:hAnsi="Arial" w:cs="Arial"/>
          <w:b/>
          <w:sz w:val="24"/>
          <w:szCs w:val="24"/>
        </w:rPr>
      </w:pPr>
    </w:p>
    <w:p w14:paraId="1A9056BC" w14:textId="77777777" w:rsidR="007174F6" w:rsidRDefault="007174F6" w:rsidP="009A0925">
      <w:pPr>
        <w:tabs>
          <w:tab w:val="center" w:pos="4989"/>
        </w:tabs>
        <w:rPr>
          <w:rFonts w:ascii="Arial" w:eastAsia="Arial" w:hAnsi="Arial" w:cs="Arial"/>
          <w:b/>
          <w:sz w:val="24"/>
          <w:szCs w:val="24"/>
        </w:rPr>
      </w:pPr>
    </w:p>
    <w:p w14:paraId="2E5C3321" w14:textId="77777777" w:rsidR="007174F6" w:rsidRDefault="007174F6" w:rsidP="009A0925">
      <w:pPr>
        <w:tabs>
          <w:tab w:val="center" w:pos="4989"/>
        </w:tabs>
        <w:rPr>
          <w:rFonts w:ascii="Arial" w:eastAsia="Arial" w:hAnsi="Arial" w:cs="Arial"/>
          <w:b/>
          <w:sz w:val="24"/>
          <w:szCs w:val="24"/>
        </w:rPr>
      </w:pPr>
    </w:p>
    <w:p w14:paraId="222241BF" w14:textId="77777777" w:rsidR="007174F6" w:rsidRDefault="007174F6" w:rsidP="009A0925">
      <w:pPr>
        <w:tabs>
          <w:tab w:val="center" w:pos="4989"/>
        </w:tabs>
        <w:rPr>
          <w:rFonts w:ascii="Arial" w:eastAsia="Arial" w:hAnsi="Arial" w:cs="Arial"/>
          <w:b/>
          <w:sz w:val="24"/>
          <w:szCs w:val="24"/>
        </w:rPr>
      </w:pPr>
    </w:p>
    <w:p w14:paraId="1740FE2D" w14:textId="77777777" w:rsidR="007174F6" w:rsidRDefault="007174F6" w:rsidP="009A0925">
      <w:pPr>
        <w:tabs>
          <w:tab w:val="center" w:pos="4989"/>
        </w:tabs>
        <w:rPr>
          <w:rFonts w:ascii="Arial" w:eastAsia="Arial" w:hAnsi="Arial" w:cs="Arial"/>
          <w:b/>
          <w:sz w:val="24"/>
          <w:szCs w:val="24"/>
        </w:rPr>
      </w:pPr>
    </w:p>
    <w:p w14:paraId="3363CA42" w14:textId="77777777" w:rsidR="007174F6" w:rsidRDefault="007174F6" w:rsidP="009A0925">
      <w:pPr>
        <w:tabs>
          <w:tab w:val="center" w:pos="4989"/>
        </w:tabs>
        <w:rPr>
          <w:rFonts w:ascii="Arial" w:eastAsia="Arial" w:hAnsi="Arial" w:cs="Arial"/>
          <w:b/>
          <w:sz w:val="24"/>
          <w:szCs w:val="24"/>
        </w:rPr>
      </w:pPr>
    </w:p>
    <w:p w14:paraId="16530B83" w14:textId="77777777" w:rsidR="007174F6" w:rsidRDefault="007174F6" w:rsidP="009A0925">
      <w:pPr>
        <w:tabs>
          <w:tab w:val="center" w:pos="4989"/>
        </w:tabs>
        <w:rPr>
          <w:rFonts w:ascii="Arial" w:eastAsia="Arial" w:hAnsi="Arial" w:cs="Arial"/>
          <w:b/>
          <w:sz w:val="24"/>
          <w:szCs w:val="24"/>
        </w:rPr>
      </w:pPr>
    </w:p>
    <w:p w14:paraId="0AED69A6" w14:textId="77777777" w:rsidR="007174F6" w:rsidRDefault="007174F6" w:rsidP="009A0925">
      <w:pPr>
        <w:tabs>
          <w:tab w:val="center" w:pos="4989"/>
        </w:tabs>
        <w:rPr>
          <w:rFonts w:ascii="Arial" w:eastAsia="Arial" w:hAnsi="Arial" w:cs="Arial"/>
          <w:b/>
          <w:sz w:val="24"/>
          <w:szCs w:val="24"/>
        </w:rPr>
      </w:pPr>
    </w:p>
    <w:p w14:paraId="50FABC9A" w14:textId="77777777" w:rsidR="007174F6" w:rsidRDefault="007174F6" w:rsidP="009A0925">
      <w:pPr>
        <w:tabs>
          <w:tab w:val="center" w:pos="4989"/>
        </w:tabs>
        <w:rPr>
          <w:rFonts w:ascii="Arial" w:eastAsia="Arial" w:hAnsi="Arial" w:cs="Arial"/>
          <w:b/>
          <w:sz w:val="24"/>
          <w:szCs w:val="24"/>
        </w:rPr>
      </w:pPr>
    </w:p>
    <w:p w14:paraId="3E223BBC" w14:textId="77777777" w:rsidR="007174F6" w:rsidRDefault="007174F6" w:rsidP="009A0925">
      <w:pPr>
        <w:tabs>
          <w:tab w:val="center" w:pos="4989"/>
        </w:tabs>
        <w:rPr>
          <w:rFonts w:ascii="Arial" w:eastAsia="Arial" w:hAnsi="Arial" w:cs="Arial"/>
          <w:b/>
          <w:sz w:val="24"/>
          <w:szCs w:val="24"/>
        </w:rPr>
      </w:pPr>
    </w:p>
    <w:p w14:paraId="425A6254" w14:textId="77777777" w:rsidR="007174F6" w:rsidRDefault="007174F6" w:rsidP="009A0925">
      <w:pPr>
        <w:tabs>
          <w:tab w:val="center" w:pos="4989"/>
        </w:tabs>
        <w:rPr>
          <w:rFonts w:ascii="Arial" w:eastAsia="Arial" w:hAnsi="Arial" w:cs="Arial"/>
          <w:b/>
          <w:sz w:val="24"/>
          <w:szCs w:val="24"/>
        </w:rPr>
      </w:pPr>
    </w:p>
    <w:p w14:paraId="207B11DA" w14:textId="77777777" w:rsidR="007174F6" w:rsidRDefault="007174F6" w:rsidP="009A0925">
      <w:pPr>
        <w:tabs>
          <w:tab w:val="center" w:pos="4989"/>
        </w:tabs>
        <w:rPr>
          <w:rFonts w:ascii="Arial" w:eastAsia="Arial" w:hAnsi="Arial" w:cs="Arial"/>
          <w:b/>
          <w:sz w:val="24"/>
          <w:szCs w:val="24"/>
        </w:rPr>
      </w:pPr>
    </w:p>
    <w:p w14:paraId="2C6889CD" w14:textId="77777777" w:rsidR="007174F6" w:rsidRDefault="007174F6" w:rsidP="009A0925">
      <w:pPr>
        <w:tabs>
          <w:tab w:val="center" w:pos="4989"/>
        </w:tabs>
        <w:rPr>
          <w:rFonts w:ascii="Arial" w:eastAsia="Arial" w:hAnsi="Arial" w:cs="Arial"/>
          <w:b/>
          <w:sz w:val="24"/>
          <w:szCs w:val="24"/>
        </w:rPr>
      </w:pPr>
    </w:p>
    <w:p w14:paraId="417B3A64" w14:textId="77777777" w:rsidR="007174F6" w:rsidRDefault="007174F6" w:rsidP="009A0925">
      <w:pPr>
        <w:tabs>
          <w:tab w:val="center" w:pos="4989"/>
        </w:tabs>
        <w:rPr>
          <w:rFonts w:ascii="Arial" w:eastAsia="Arial" w:hAnsi="Arial" w:cs="Arial"/>
          <w:b/>
          <w:sz w:val="24"/>
          <w:szCs w:val="24"/>
        </w:rPr>
      </w:pPr>
    </w:p>
    <w:p w14:paraId="2F7BDBA8" w14:textId="77777777" w:rsidR="007174F6" w:rsidRDefault="007174F6" w:rsidP="009A0925">
      <w:pPr>
        <w:tabs>
          <w:tab w:val="center" w:pos="4989"/>
        </w:tabs>
        <w:rPr>
          <w:rFonts w:ascii="Arial" w:eastAsia="Arial" w:hAnsi="Arial" w:cs="Arial"/>
          <w:b/>
          <w:sz w:val="24"/>
          <w:szCs w:val="24"/>
        </w:rPr>
      </w:pPr>
    </w:p>
    <w:p w14:paraId="3DA680E4" w14:textId="77777777" w:rsidR="007174F6" w:rsidRDefault="007174F6" w:rsidP="009A0925">
      <w:pPr>
        <w:tabs>
          <w:tab w:val="center" w:pos="4989"/>
        </w:tabs>
        <w:rPr>
          <w:rFonts w:ascii="Arial" w:eastAsia="Arial" w:hAnsi="Arial" w:cs="Arial"/>
          <w:b/>
          <w:sz w:val="24"/>
          <w:szCs w:val="24"/>
        </w:rPr>
      </w:pPr>
    </w:p>
    <w:p w14:paraId="37AB81E5" w14:textId="77777777" w:rsidR="007174F6" w:rsidRDefault="007174F6" w:rsidP="009A0925">
      <w:pPr>
        <w:tabs>
          <w:tab w:val="center" w:pos="4989"/>
        </w:tabs>
        <w:rPr>
          <w:rFonts w:ascii="Arial" w:eastAsia="Arial" w:hAnsi="Arial" w:cs="Arial"/>
          <w:b/>
          <w:sz w:val="24"/>
          <w:szCs w:val="24"/>
        </w:rPr>
      </w:pPr>
    </w:p>
    <w:p w14:paraId="49A30A94" w14:textId="77777777" w:rsidR="007174F6" w:rsidRDefault="007174F6" w:rsidP="009A0925">
      <w:pPr>
        <w:tabs>
          <w:tab w:val="center" w:pos="4989"/>
        </w:tabs>
        <w:rPr>
          <w:rFonts w:ascii="Arial" w:eastAsia="Arial" w:hAnsi="Arial" w:cs="Arial"/>
          <w:b/>
          <w:sz w:val="24"/>
          <w:szCs w:val="24"/>
        </w:rPr>
      </w:pPr>
    </w:p>
    <w:p w14:paraId="0ED9A82F" w14:textId="02157D5B" w:rsidR="007174F6" w:rsidRDefault="007174F6" w:rsidP="009A0925">
      <w:pPr>
        <w:tabs>
          <w:tab w:val="center" w:pos="4989"/>
        </w:tabs>
        <w:rPr>
          <w:rFonts w:ascii="Arial" w:eastAsia="Arial" w:hAnsi="Arial" w:cs="Arial"/>
          <w:b/>
          <w:sz w:val="24"/>
          <w:szCs w:val="24"/>
        </w:rPr>
      </w:pPr>
    </w:p>
    <w:p w14:paraId="67A843AB" w14:textId="0EFC72D0" w:rsidR="00624F48" w:rsidRDefault="0014476E" w:rsidP="009A0925">
      <w:pPr>
        <w:tabs>
          <w:tab w:val="center" w:pos="4989"/>
        </w:tabs>
        <w:rPr>
          <w:rFonts w:ascii="Arial" w:eastAsia="Arial" w:hAnsi="Arial" w:cs="Arial"/>
          <w:b/>
          <w:sz w:val="24"/>
          <w:szCs w:val="24"/>
        </w:rPr>
      </w:pPr>
      <w:r>
        <w:rPr>
          <w:rFonts w:ascii="Arial" w:eastAsia="Arial" w:hAnsi="Arial" w:cs="Arial"/>
          <w:b/>
          <w:sz w:val="24"/>
          <w:szCs w:val="24"/>
        </w:rPr>
        <w:t>Slide #6</w:t>
      </w:r>
    </w:p>
    <w:p w14:paraId="08B1C416" w14:textId="792E894D" w:rsidR="0014476E" w:rsidRDefault="0014476E" w:rsidP="009A0925">
      <w:pPr>
        <w:tabs>
          <w:tab w:val="center" w:pos="4989"/>
        </w:tabs>
        <w:rPr>
          <w:rFonts w:ascii="Arial" w:eastAsia="Arial" w:hAnsi="Arial" w:cs="Arial"/>
          <w:b/>
          <w:sz w:val="24"/>
          <w:szCs w:val="24"/>
        </w:rPr>
      </w:pPr>
    </w:p>
    <w:p w14:paraId="2C829E74" w14:textId="494401BF" w:rsidR="0014476E" w:rsidRPr="0014476E" w:rsidRDefault="0014476E" w:rsidP="0014476E">
      <w:pPr>
        <w:rPr>
          <w:rFonts w:ascii="Arial" w:eastAsia="Arial" w:hAnsi="Arial" w:cs="Arial"/>
          <w:sz w:val="24"/>
          <w:szCs w:val="24"/>
        </w:rPr>
      </w:pPr>
      <w:r w:rsidRPr="003469CA">
        <w:rPr>
          <w:noProof/>
        </w:rPr>
        <w:drawing>
          <wp:anchor distT="0" distB="0" distL="114300" distR="114300" simplePos="0" relativeHeight="251817984" behindDoc="1" locked="0" layoutInCell="1" allowOverlap="1" wp14:anchorId="062056D7" wp14:editId="1AA027DC">
            <wp:simplePos x="0" y="0"/>
            <wp:positionH relativeFrom="column">
              <wp:posOffset>77470</wp:posOffset>
            </wp:positionH>
            <wp:positionV relativeFrom="paragraph">
              <wp:posOffset>160655</wp:posOffset>
            </wp:positionV>
            <wp:extent cx="2549719" cy="1912289"/>
            <wp:effectExtent l="0" t="0" r="3175"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549719" cy="1912289"/>
                    </a:xfrm>
                    <a:prstGeom prst="rect">
                      <a:avLst/>
                    </a:prstGeom>
                  </pic:spPr>
                </pic:pic>
              </a:graphicData>
            </a:graphic>
            <wp14:sizeRelH relativeFrom="margin">
              <wp14:pctWidth>0</wp14:pctWidth>
            </wp14:sizeRelH>
            <wp14:sizeRelV relativeFrom="margin">
              <wp14:pctHeight>0</wp14:pctHeight>
            </wp14:sizeRelV>
          </wp:anchor>
        </w:drawing>
      </w:r>
    </w:p>
    <w:p w14:paraId="34C51020" w14:textId="2879ECA0" w:rsidR="0014476E" w:rsidRPr="0014476E" w:rsidRDefault="0014476E" w:rsidP="0014476E">
      <w:pPr>
        <w:rPr>
          <w:rFonts w:ascii="Arial" w:eastAsia="Arial" w:hAnsi="Arial" w:cs="Arial"/>
          <w:sz w:val="24"/>
          <w:szCs w:val="24"/>
        </w:rPr>
      </w:pPr>
    </w:p>
    <w:p w14:paraId="67E026CF" w14:textId="597A2682" w:rsidR="0014476E" w:rsidRPr="0014476E" w:rsidRDefault="0014476E" w:rsidP="0014476E">
      <w:pPr>
        <w:rPr>
          <w:rFonts w:ascii="Arial" w:eastAsia="Arial" w:hAnsi="Arial" w:cs="Arial"/>
          <w:sz w:val="24"/>
          <w:szCs w:val="24"/>
        </w:rPr>
      </w:pPr>
    </w:p>
    <w:p w14:paraId="65F29E76" w14:textId="5B803CD8" w:rsidR="0014476E" w:rsidRPr="0014476E" w:rsidRDefault="007174F6" w:rsidP="0014476E">
      <w:pPr>
        <w:rPr>
          <w:rFonts w:ascii="Arial" w:eastAsia="Arial" w:hAnsi="Arial" w:cs="Arial"/>
          <w:sz w:val="24"/>
          <w:szCs w:val="24"/>
        </w:rPr>
      </w:pPr>
      <w:r>
        <w:rPr>
          <w:noProof/>
        </w:rPr>
        <mc:AlternateContent>
          <mc:Choice Requires="wpg">
            <w:drawing>
              <wp:anchor distT="0" distB="0" distL="114300" distR="114300" simplePos="0" relativeHeight="251829248" behindDoc="1" locked="0" layoutInCell="1" allowOverlap="1" wp14:anchorId="215F1DD2" wp14:editId="7AEAA42F">
                <wp:simplePos x="0" y="0"/>
                <wp:positionH relativeFrom="page">
                  <wp:posOffset>3962400</wp:posOffset>
                </wp:positionH>
                <wp:positionV relativeFrom="page">
                  <wp:posOffset>1826895</wp:posOffset>
                </wp:positionV>
                <wp:extent cx="3089275" cy="1270"/>
                <wp:effectExtent l="15240" t="15875" r="10160" b="11430"/>
                <wp:wrapNone/>
                <wp:docPr id="151"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53"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9A152" id="Group 663" o:spid="_x0000_s1026" style="position:absolute;margin-left:312pt;margin-top:143.85pt;width:243.25pt;height:.1pt;z-index:-251487232;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wubYwMAAOw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p>
    <w:p w14:paraId="0CDDA189" w14:textId="1A8A3169" w:rsidR="0014476E" w:rsidRPr="0014476E" w:rsidRDefault="0014476E" w:rsidP="0014476E">
      <w:pPr>
        <w:rPr>
          <w:rFonts w:ascii="Arial" w:eastAsia="Arial" w:hAnsi="Arial" w:cs="Arial"/>
          <w:sz w:val="24"/>
          <w:szCs w:val="24"/>
        </w:rPr>
      </w:pPr>
    </w:p>
    <w:p w14:paraId="40BF188C" w14:textId="700EDD8E" w:rsidR="0014476E" w:rsidRPr="0014476E" w:rsidRDefault="007174F6" w:rsidP="0014476E">
      <w:pPr>
        <w:rPr>
          <w:rFonts w:ascii="Arial" w:eastAsia="Arial" w:hAnsi="Arial" w:cs="Arial"/>
          <w:sz w:val="24"/>
          <w:szCs w:val="24"/>
        </w:rPr>
      </w:pPr>
      <w:r>
        <w:rPr>
          <w:noProof/>
        </w:rPr>
        <mc:AlternateContent>
          <mc:Choice Requires="wpg">
            <w:drawing>
              <wp:anchor distT="0" distB="0" distL="114300" distR="114300" simplePos="0" relativeHeight="251831296" behindDoc="1" locked="0" layoutInCell="1" allowOverlap="1" wp14:anchorId="73D3D66B" wp14:editId="62FDBE26">
                <wp:simplePos x="0" y="0"/>
                <wp:positionH relativeFrom="page">
                  <wp:posOffset>3957320</wp:posOffset>
                </wp:positionH>
                <wp:positionV relativeFrom="page">
                  <wp:posOffset>2231390</wp:posOffset>
                </wp:positionV>
                <wp:extent cx="3089275" cy="1270"/>
                <wp:effectExtent l="15240" t="15875" r="10160" b="11430"/>
                <wp:wrapNone/>
                <wp:docPr id="15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56"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8339F" id="Group 663" o:spid="_x0000_s1026" style="position:absolute;margin-left:311.6pt;margin-top:175.7pt;width:243.25pt;height:.1pt;z-index:-251485184;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p>
    <w:p w14:paraId="4D277228" w14:textId="106B7E6F" w:rsidR="0014476E" w:rsidRPr="0014476E" w:rsidRDefault="0014476E" w:rsidP="0014476E">
      <w:pPr>
        <w:rPr>
          <w:rFonts w:ascii="Arial" w:eastAsia="Arial" w:hAnsi="Arial" w:cs="Arial"/>
          <w:sz w:val="24"/>
          <w:szCs w:val="24"/>
        </w:rPr>
      </w:pPr>
    </w:p>
    <w:p w14:paraId="00FA6799" w14:textId="41BA19DB" w:rsidR="0014476E" w:rsidRPr="0014476E" w:rsidRDefault="007174F6" w:rsidP="0014476E">
      <w:pPr>
        <w:rPr>
          <w:rFonts w:ascii="Arial" w:eastAsia="Arial" w:hAnsi="Arial" w:cs="Arial"/>
          <w:sz w:val="24"/>
          <w:szCs w:val="24"/>
        </w:rPr>
      </w:pPr>
      <w:r>
        <w:rPr>
          <w:noProof/>
        </w:rPr>
        <mc:AlternateContent>
          <mc:Choice Requires="wpg">
            <w:drawing>
              <wp:anchor distT="0" distB="0" distL="114300" distR="114300" simplePos="0" relativeHeight="251833344" behindDoc="1" locked="0" layoutInCell="1" allowOverlap="1" wp14:anchorId="4B614F38" wp14:editId="0B9E873A">
                <wp:simplePos x="0" y="0"/>
                <wp:positionH relativeFrom="page">
                  <wp:posOffset>3957320</wp:posOffset>
                </wp:positionH>
                <wp:positionV relativeFrom="page">
                  <wp:posOffset>2602865</wp:posOffset>
                </wp:positionV>
                <wp:extent cx="3089275" cy="1270"/>
                <wp:effectExtent l="15240" t="15875" r="10160" b="11430"/>
                <wp:wrapNone/>
                <wp:docPr id="15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92"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B3C30" id="Group 663" o:spid="_x0000_s1026" style="position:absolute;margin-left:311.6pt;margin-top:204.95pt;width:243.25pt;height:.1pt;z-index:-251483136;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E0cUA&#10;AADcAAAADwAAAGRycy9kb3ducmV2LnhtbESP0WoCMRBF3wv+QxihL6VmK1J0axQpaGv1xW0/YNhM&#10;N0uTyZqkuv69KRR8m+Hec+fOfNk7K04UYutZwdOoAEFce91yo+Drc/04BRETskbrmRRcKMJyMbib&#10;Y6n9mQ90qlIjcgjHEhWYlLpSylgbchhHviPO2rcPDlNeQyN1wHMOd1aOi+JZOmw5XzDY0auh+qf6&#10;dblGmMWPbfXwVtnNxB53+93KHINS98N+9QIiUZ9u5n/6XWduNoa/Z/IE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kTR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p>
    <w:p w14:paraId="3C19724C" w14:textId="1A51D25C" w:rsidR="0014476E" w:rsidRPr="0014476E" w:rsidRDefault="0014476E" w:rsidP="0014476E">
      <w:pPr>
        <w:rPr>
          <w:rFonts w:ascii="Arial" w:eastAsia="Arial" w:hAnsi="Arial" w:cs="Arial"/>
          <w:sz w:val="24"/>
          <w:szCs w:val="24"/>
        </w:rPr>
      </w:pPr>
    </w:p>
    <w:p w14:paraId="10BBE3F9" w14:textId="39235494" w:rsidR="0014476E" w:rsidRPr="0014476E" w:rsidRDefault="007174F6" w:rsidP="0014476E">
      <w:pPr>
        <w:rPr>
          <w:rFonts w:ascii="Arial" w:eastAsia="Arial" w:hAnsi="Arial" w:cs="Arial"/>
          <w:sz w:val="24"/>
          <w:szCs w:val="24"/>
        </w:rPr>
      </w:pPr>
      <w:r>
        <w:rPr>
          <w:noProof/>
        </w:rPr>
        <mc:AlternateContent>
          <mc:Choice Requires="wpg">
            <w:drawing>
              <wp:anchor distT="0" distB="0" distL="114300" distR="114300" simplePos="0" relativeHeight="251835392" behindDoc="1" locked="0" layoutInCell="1" allowOverlap="1" wp14:anchorId="59CF2B42" wp14:editId="4497CE49">
                <wp:simplePos x="0" y="0"/>
                <wp:positionH relativeFrom="page">
                  <wp:posOffset>3957320</wp:posOffset>
                </wp:positionH>
                <wp:positionV relativeFrom="page">
                  <wp:posOffset>2928620</wp:posOffset>
                </wp:positionV>
                <wp:extent cx="3089275" cy="1270"/>
                <wp:effectExtent l="15240" t="15875" r="10160" b="11430"/>
                <wp:wrapNone/>
                <wp:docPr id="19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194"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DAEB0" id="Group 663" o:spid="_x0000_s1026" style="position:absolute;margin-left:311.6pt;margin-top:230.6pt;width:243.25pt;height:.1pt;z-index:-251481088;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p>
    <w:p w14:paraId="1F5FFAB5" w14:textId="5B0EBAB5" w:rsidR="0014476E" w:rsidRPr="0014476E" w:rsidRDefault="0014476E" w:rsidP="0014476E">
      <w:pPr>
        <w:rPr>
          <w:rFonts w:ascii="Arial" w:eastAsia="Arial" w:hAnsi="Arial" w:cs="Arial"/>
          <w:sz w:val="24"/>
          <w:szCs w:val="24"/>
        </w:rPr>
      </w:pPr>
    </w:p>
    <w:p w14:paraId="66A15089" w14:textId="08DD34B2" w:rsidR="0014476E" w:rsidRPr="0014476E" w:rsidRDefault="0014476E" w:rsidP="0014476E">
      <w:pPr>
        <w:rPr>
          <w:rFonts w:ascii="Arial" w:eastAsia="Arial" w:hAnsi="Arial" w:cs="Arial"/>
          <w:sz w:val="24"/>
          <w:szCs w:val="24"/>
        </w:rPr>
      </w:pPr>
    </w:p>
    <w:p w14:paraId="17356ECC" w14:textId="144EF5F8" w:rsidR="0014476E" w:rsidRPr="0014476E" w:rsidRDefault="0014476E" w:rsidP="0014476E">
      <w:pPr>
        <w:rPr>
          <w:rFonts w:ascii="Arial" w:eastAsia="Arial" w:hAnsi="Arial" w:cs="Arial"/>
          <w:b/>
          <w:sz w:val="24"/>
          <w:szCs w:val="24"/>
        </w:rPr>
      </w:pPr>
      <w:r>
        <w:rPr>
          <w:rFonts w:ascii="Arial" w:eastAsia="Arial" w:hAnsi="Arial" w:cs="Arial"/>
          <w:b/>
          <w:sz w:val="24"/>
          <w:szCs w:val="24"/>
        </w:rPr>
        <w:t xml:space="preserve">Slide #7 </w:t>
      </w:r>
    </w:p>
    <w:p w14:paraId="288297B4" w14:textId="1CB0C68E" w:rsidR="0014476E" w:rsidRDefault="007174F6" w:rsidP="0014476E">
      <w:pPr>
        <w:rPr>
          <w:rFonts w:ascii="Arial" w:eastAsia="Arial" w:hAnsi="Arial" w:cs="Arial"/>
          <w:sz w:val="24"/>
          <w:szCs w:val="24"/>
        </w:rPr>
      </w:pPr>
      <w:r>
        <w:rPr>
          <w:noProof/>
        </w:rPr>
        <mc:AlternateContent>
          <mc:Choice Requires="wpg">
            <w:drawing>
              <wp:anchor distT="0" distB="0" distL="114300" distR="114300" simplePos="0" relativeHeight="251837440" behindDoc="1" locked="0" layoutInCell="1" allowOverlap="1" wp14:anchorId="0C9181CA" wp14:editId="14DE57BA">
                <wp:simplePos x="0" y="0"/>
                <wp:positionH relativeFrom="page">
                  <wp:posOffset>3903345</wp:posOffset>
                </wp:positionH>
                <wp:positionV relativeFrom="page">
                  <wp:posOffset>4319270</wp:posOffset>
                </wp:positionV>
                <wp:extent cx="3089275" cy="1270"/>
                <wp:effectExtent l="15240" t="15875" r="10160" b="11430"/>
                <wp:wrapNone/>
                <wp:docPr id="20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210"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E0F4EE" id="Group 663" o:spid="_x0000_s1026" style="position:absolute;margin-left:307.35pt;margin-top:340.1pt;width:243.25pt;height:.1pt;z-index:-251479040;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xeJZA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odG8UA&#10;AADcAAAADwAAAGRycy9kb3ducmV2LnhtbESP3UoDMRBG7wt9hzAFb4rNtojo2rQUwd964+oDDJtx&#10;s5hMtkls17d3LoReDt98Z86st2Pw6kgp95ENLBcVKOI22p47A58fD5c3oHJBtugjk4FfyrDdTCdr&#10;rG088Tsdm9IpgXCu0YArZai1zq2jgHkRB2LJvmIKWGRMnbYJTwIPXq+q6loH7FkuOBzo3lH73fwE&#10;0Ui3+fWlmT81/vHKH/Zv+507JGMuZuPuDlShsZyX/9vP1sBqKfryjBB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h0b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p>
    <w:p w14:paraId="7EF925A9" w14:textId="29181130" w:rsidR="007174F6" w:rsidRDefault="00EC2602" w:rsidP="0014476E">
      <w:pPr>
        <w:rPr>
          <w:rFonts w:ascii="Arial" w:eastAsia="Arial" w:hAnsi="Arial" w:cs="Arial"/>
          <w:sz w:val="24"/>
          <w:szCs w:val="24"/>
        </w:rPr>
      </w:pPr>
      <w:r>
        <w:rPr>
          <w:noProof/>
        </w:rPr>
        <w:drawing>
          <wp:inline distT="0" distB="0" distL="0" distR="0" wp14:anchorId="5C095E64" wp14:editId="692E2A77">
            <wp:extent cx="2866016" cy="21183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875606" cy="2125448"/>
                    </a:xfrm>
                    <a:prstGeom prst="rect">
                      <a:avLst/>
                    </a:prstGeom>
                    <a:ln>
                      <a:noFill/>
                    </a:ln>
                    <a:extLst>
                      <a:ext uri="{53640926-AAD7-44D8-BBD7-CCE9431645EC}">
                        <a14:shadowObscured xmlns:a14="http://schemas.microsoft.com/office/drawing/2010/main"/>
                      </a:ext>
                    </a:extLst>
                  </pic:spPr>
                </pic:pic>
              </a:graphicData>
            </a:graphic>
          </wp:inline>
        </w:drawing>
      </w:r>
    </w:p>
    <w:p w14:paraId="3FF394FD" w14:textId="3823053D" w:rsidR="007174F6" w:rsidRPr="007174F6" w:rsidRDefault="007174F6" w:rsidP="007174F6">
      <w:pPr>
        <w:rPr>
          <w:rFonts w:ascii="Arial" w:eastAsia="Arial" w:hAnsi="Arial" w:cs="Arial"/>
          <w:sz w:val="24"/>
          <w:szCs w:val="24"/>
        </w:rPr>
      </w:pPr>
    </w:p>
    <w:p w14:paraId="7D01178E" w14:textId="77777777" w:rsidR="007174F6" w:rsidRPr="007174F6" w:rsidRDefault="007174F6" w:rsidP="007174F6">
      <w:pPr>
        <w:rPr>
          <w:rFonts w:ascii="Arial" w:eastAsia="Arial" w:hAnsi="Arial" w:cs="Arial"/>
          <w:sz w:val="24"/>
          <w:szCs w:val="24"/>
        </w:rPr>
      </w:pPr>
    </w:p>
    <w:p w14:paraId="29D0F333" w14:textId="5C711D2F" w:rsidR="007174F6" w:rsidRPr="007174F6" w:rsidRDefault="007174F6" w:rsidP="007174F6">
      <w:pPr>
        <w:rPr>
          <w:rFonts w:ascii="Arial" w:eastAsia="Arial" w:hAnsi="Arial" w:cs="Arial"/>
          <w:sz w:val="24"/>
          <w:szCs w:val="24"/>
        </w:rPr>
      </w:pPr>
    </w:p>
    <w:p w14:paraId="5CF0AF48" w14:textId="06E57A7A" w:rsidR="007174F6" w:rsidRPr="00EC2602" w:rsidRDefault="004D1163" w:rsidP="00EC2602">
      <w:pPr>
        <w:rPr>
          <w:rFonts w:ascii="Arial" w:eastAsia="Arial" w:hAnsi="Arial" w:cs="Arial"/>
          <w:sz w:val="24"/>
          <w:szCs w:val="24"/>
        </w:rPr>
      </w:pPr>
      <w:r>
        <w:rPr>
          <w:noProof/>
        </w:rPr>
        <mc:AlternateContent>
          <mc:Choice Requires="wpg">
            <w:drawing>
              <wp:anchor distT="0" distB="0" distL="114300" distR="114300" simplePos="0" relativeHeight="251839488" behindDoc="1" locked="0" layoutInCell="1" allowOverlap="1" wp14:anchorId="0790818C" wp14:editId="6B7A0AEF">
                <wp:simplePos x="0" y="0"/>
                <wp:positionH relativeFrom="page">
                  <wp:posOffset>3900170</wp:posOffset>
                </wp:positionH>
                <wp:positionV relativeFrom="page">
                  <wp:posOffset>4690745</wp:posOffset>
                </wp:positionV>
                <wp:extent cx="3089275" cy="1270"/>
                <wp:effectExtent l="15240" t="15875" r="10160" b="11430"/>
                <wp:wrapNone/>
                <wp:docPr id="211"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46"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FE023" id="Group 663" o:spid="_x0000_s1026" style="position:absolute;margin-left:307.1pt;margin-top:369.35pt;width:243.25pt;height:.1pt;z-index:-251476992;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841536" behindDoc="1" locked="0" layoutInCell="1" allowOverlap="1" wp14:anchorId="04E2165E" wp14:editId="3E453B61">
                <wp:simplePos x="0" y="0"/>
                <wp:positionH relativeFrom="page">
                  <wp:posOffset>3900170</wp:posOffset>
                </wp:positionH>
                <wp:positionV relativeFrom="page">
                  <wp:posOffset>5041900</wp:posOffset>
                </wp:positionV>
                <wp:extent cx="3089275" cy="1270"/>
                <wp:effectExtent l="15240" t="15875" r="10160" b="11430"/>
                <wp:wrapNone/>
                <wp:docPr id="34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48"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E4EBF" id="Group 663" o:spid="_x0000_s1026" style="position:absolute;margin-left:307.1pt;margin-top:397pt;width:243.25pt;height:.1pt;z-index:-251474944;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3HYgMAAOw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843584" behindDoc="1" locked="0" layoutInCell="1" allowOverlap="1" wp14:anchorId="10236C2A" wp14:editId="5AEBB99D">
                <wp:simplePos x="0" y="0"/>
                <wp:positionH relativeFrom="page">
                  <wp:posOffset>3896995</wp:posOffset>
                </wp:positionH>
                <wp:positionV relativeFrom="page">
                  <wp:posOffset>5452745</wp:posOffset>
                </wp:positionV>
                <wp:extent cx="3089275" cy="1270"/>
                <wp:effectExtent l="15240" t="15875" r="10160" b="11430"/>
                <wp:wrapNone/>
                <wp:docPr id="34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51"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8EF75" id="Group 663" o:spid="_x0000_s1026" style="position:absolute;margin-left:306.85pt;margin-top:429.35pt;width:243.25pt;height:.1pt;z-index:-251472896;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ksZA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">
                <v:shape id="Freeform 664" o:spid="_x0000_s1027" style="position:absolute;left:5964;top:623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0O3cYA&#10;AADcAAAADwAAAGRycy9kb3ducmV2LnhtbESP3U4CMRCF7018h2ZMuDHQBYXgSiHExB9+blh8gMl2&#10;3G5sp0tbYX17a2Li5cmZ8505i1XvrDhTiK1nBeNRAYK49rrlRsH78Xk4BxETskbrmRR8U4TV8vpq&#10;gaX2Fz7QuUqNyBCOJSowKXWllLE25DCOfEecvQ8fHKYsQyN1wEuGOysnRTGTDlvODQY7ejJUf1Zf&#10;Lr8RHuJ2U92+Vvbl3p52+93anIJSg5t+/QgiUZ/+j//Sb1rB3XQMv2MyAe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0O3cYAAADcAAAADwAAAAAAAAAAAAAAAACYAgAAZHJz&#10;L2Rvd25yZXYueG1sUEsFBgAAAAAEAAQA9QAAAIsDAAAAAA==&#10;" path="m,l4865,e" filled="f" strokeweight="1.54pt">
                  <v:path arrowok="t" o:connecttype="custom" o:connectlocs="0,0;4865,0" o:connectangles="0,0"/>
                </v:shape>
                <w10:wrap anchorx="page" anchory="page"/>
              </v:group>
            </w:pict>
          </mc:Fallback>
        </mc:AlternateContent>
      </w:r>
      <w:r w:rsidR="007174F6">
        <w:rPr>
          <w:rFonts w:ascii="Arial" w:eastAsia="Arial" w:hAnsi="Arial" w:cs="Arial"/>
          <w:b/>
          <w:sz w:val="24"/>
          <w:szCs w:val="24"/>
        </w:rPr>
        <w:t>Slide #8</w:t>
      </w:r>
    </w:p>
    <w:p w14:paraId="2FDA09CD" w14:textId="1B581A3C" w:rsidR="007174F6" w:rsidRPr="007174F6" w:rsidRDefault="00EC2602" w:rsidP="004D1163">
      <w:pPr>
        <w:tabs>
          <w:tab w:val="center" w:pos="4989"/>
        </w:tabs>
        <w:rPr>
          <w:rFonts w:ascii="Arial" w:eastAsia="Arial" w:hAnsi="Arial" w:cs="Arial"/>
          <w:sz w:val="24"/>
          <w:szCs w:val="24"/>
        </w:rPr>
      </w:pPr>
      <w:r>
        <w:rPr>
          <w:noProof/>
        </w:rPr>
        <w:drawing>
          <wp:anchor distT="0" distB="0" distL="114300" distR="114300" simplePos="0" relativeHeight="251888640" behindDoc="1" locked="0" layoutInCell="1" allowOverlap="1" wp14:anchorId="0B11A876" wp14:editId="7FE51FC1">
            <wp:simplePos x="0" y="0"/>
            <wp:positionH relativeFrom="column">
              <wp:posOffset>39369</wp:posOffset>
            </wp:positionH>
            <wp:positionV relativeFrom="paragraph">
              <wp:posOffset>11430</wp:posOffset>
            </wp:positionV>
            <wp:extent cx="2797707" cy="2164080"/>
            <wp:effectExtent l="0" t="0" r="3175"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2805887" cy="21704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1163">
        <w:rPr>
          <w:rFonts w:ascii="Arial" w:eastAsia="Arial" w:hAnsi="Arial" w:cs="Arial"/>
          <w:sz w:val="24"/>
          <w:szCs w:val="24"/>
        </w:rPr>
        <w:tab/>
      </w:r>
    </w:p>
    <w:p w14:paraId="32CB111B" w14:textId="19F2BBBD" w:rsidR="007174F6" w:rsidRPr="007174F6" w:rsidRDefault="00EC2602" w:rsidP="007174F6">
      <w:pPr>
        <w:rPr>
          <w:rFonts w:ascii="Arial" w:eastAsia="Arial" w:hAnsi="Arial" w:cs="Arial"/>
          <w:sz w:val="24"/>
          <w:szCs w:val="24"/>
        </w:rPr>
      </w:pPr>
      <w:r>
        <w:rPr>
          <w:noProof/>
        </w:rPr>
        <mc:AlternateContent>
          <mc:Choice Requires="wpg">
            <w:drawing>
              <wp:anchor distT="0" distB="0" distL="114300" distR="114300" simplePos="0" relativeHeight="251847680" behindDoc="1" locked="0" layoutInCell="1" allowOverlap="1" wp14:anchorId="628E50E9" wp14:editId="51EAB63C">
                <wp:simplePos x="0" y="0"/>
                <wp:positionH relativeFrom="page">
                  <wp:posOffset>3907790</wp:posOffset>
                </wp:positionH>
                <wp:positionV relativeFrom="page">
                  <wp:posOffset>6880225</wp:posOffset>
                </wp:positionV>
                <wp:extent cx="3089275" cy="1270"/>
                <wp:effectExtent l="0" t="0" r="15875" b="17780"/>
                <wp:wrapNone/>
                <wp:docPr id="36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72"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18DC6F" id="Group 663" o:spid="_x0000_s1026" style="position:absolute;margin-left:307.7pt;margin-top:541.75pt;width:243.25pt;height:.1pt;z-index:-251468800;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p>
    <w:p w14:paraId="6EE8149A" w14:textId="17C94901" w:rsidR="007174F6" w:rsidRPr="007174F6" w:rsidRDefault="004D1163" w:rsidP="004D1163">
      <w:pPr>
        <w:tabs>
          <w:tab w:val="left" w:pos="8715"/>
        </w:tabs>
        <w:rPr>
          <w:rFonts w:ascii="Arial" w:eastAsia="Arial" w:hAnsi="Arial" w:cs="Arial"/>
          <w:sz w:val="24"/>
          <w:szCs w:val="24"/>
        </w:rPr>
      </w:pPr>
      <w:r>
        <w:rPr>
          <w:rFonts w:ascii="Arial" w:eastAsia="Arial" w:hAnsi="Arial" w:cs="Arial"/>
          <w:sz w:val="24"/>
          <w:szCs w:val="24"/>
        </w:rPr>
        <w:tab/>
      </w:r>
    </w:p>
    <w:p w14:paraId="285B248D" w14:textId="2E0FF07C" w:rsidR="007174F6" w:rsidRPr="007174F6" w:rsidRDefault="007174F6" w:rsidP="007174F6">
      <w:pPr>
        <w:rPr>
          <w:rFonts w:ascii="Arial" w:eastAsia="Arial" w:hAnsi="Arial" w:cs="Arial"/>
          <w:sz w:val="24"/>
          <w:szCs w:val="24"/>
        </w:rPr>
      </w:pPr>
    </w:p>
    <w:p w14:paraId="5570DA22" w14:textId="4C973732" w:rsidR="007174F6" w:rsidRPr="007174F6" w:rsidRDefault="007174F6" w:rsidP="004D1163">
      <w:pPr>
        <w:tabs>
          <w:tab w:val="left" w:pos="7515"/>
        </w:tabs>
        <w:rPr>
          <w:rFonts w:ascii="Arial" w:eastAsia="Arial" w:hAnsi="Arial" w:cs="Arial"/>
          <w:sz w:val="24"/>
          <w:szCs w:val="24"/>
        </w:rPr>
      </w:pPr>
      <w:r>
        <w:rPr>
          <w:noProof/>
        </w:rPr>
        <mc:AlternateContent>
          <mc:Choice Requires="wpg">
            <w:drawing>
              <wp:anchor distT="0" distB="0" distL="114300" distR="114300" simplePos="0" relativeHeight="251851776" behindDoc="1" locked="0" layoutInCell="1" allowOverlap="1" wp14:anchorId="72A5768A" wp14:editId="44CACB10">
                <wp:simplePos x="0" y="0"/>
                <wp:positionH relativeFrom="page">
                  <wp:posOffset>3934460</wp:posOffset>
                </wp:positionH>
                <wp:positionV relativeFrom="page">
                  <wp:posOffset>7242810</wp:posOffset>
                </wp:positionV>
                <wp:extent cx="3089275" cy="1270"/>
                <wp:effectExtent l="15240" t="15875" r="10160" b="11430"/>
                <wp:wrapNone/>
                <wp:docPr id="39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96"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CDF0F" id="Group 663" o:spid="_x0000_s1026" style="position:absolute;margin-left:309.8pt;margin-top:570.3pt;width:243.25pt;height:.1pt;z-index:-251464704;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r w:rsidR="004D1163">
        <w:rPr>
          <w:rFonts w:ascii="Arial" w:eastAsia="Arial" w:hAnsi="Arial" w:cs="Arial"/>
          <w:sz w:val="24"/>
          <w:szCs w:val="24"/>
        </w:rPr>
        <w:tab/>
      </w:r>
    </w:p>
    <w:p w14:paraId="26FE1E61" w14:textId="59EF2794" w:rsidR="007174F6" w:rsidRPr="007174F6" w:rsidRDefault="00EC2602" w:rsidP="004D1163">
      <w:pPr>
        <w:ind w:right="169"/>
        <w:rPr>
          <w:rFonts w:ascii="Arial" w:eastAsia="Arial" w:hAnsi="Arial" w:cs="Arial"/>
          <w:sz w:val="24"/>
          <w:szCs w:val="24"/>
        </w:rPr>
      </w:pPr>
      <w:r>
        <w:rPr>
          <w:noProof/>
        </w:rPr>
        <mc:AlternateContent>
          <mc:Choice Requires="wpg">
            <w:drawing>
              <wp:anchor distT="0" distB="0" distL="114300" distR="114300" simplePos="0" relativeHeight="251853824" behindDoc="1" locked="0" layoutInCell="1" allowOverlap="1" wp14:anchorId="228A08F9" wp14:editId="0986B0E7">
                <wp:simplePos x="0" y="0"/>
                <wp:positionH relativeFrom="page">
                  <wp:posOffset>3912870</wp:posOffset>
                </wp:positionH>
                <wp:positionV relativeFrom="page">
                  <wp:posOffset>7618730</wp:posOffset>
                </wp:positionV>
                <wp:extent cx="3089275" cy="1270"/>
                <wp:effectExtent l="0" t="0" r="15875" b="17780"/>
                <wp:wrapNone/>
                <wp:docPr id="39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874" y="6233"/>
                          <a:chExt cx="4865" cy="2"/>
                        </a:xfrm>
                      </wpg:grpSpPr>
                      <wps:wsp>
                        <wps:cNvPr id="406" name="Freeform 664"/>
                        <wps:cNvSpPr>
                          <a:spLocks/>
                        </wps:cNvSpPr>
                        <wps:spPr bwMode="auto">
                          <a:xfrm>
                            <a:off x="5874" y="6233"/>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9A86D" id="Group 663" o:spid="_x0000_s1026" style="position:absolute;margin-left:308.1pt;margin-top:599.9pt;width:243.25pt;height:.1pt;z-index:-251462656;mso-position-horizontal-relative:page;mso-position-vertical-relative:page" coordorigin="5874,6233"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">
                <v:shape id="Freeform 664" o:spid="_x0000_s1027" style="position:absolute;left:5874;top:6233;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p>
    <w:p w14:paraId="1EE20724" w14:textId="52A3332D" w:rsidR="007174F6" w:rsidRPr="007174F6" w:rsidRDefault="004D1163" w:rsidP="004D1163">
      <w:pPr>
        <w:tabs>
          <w:tab w:val="left" w:pos="7200"/>
        </w:tabs>
        <w:rPr>
          <w:rFonts w:ascii="Arial" w:eastAsia="Arial" w:hAnsi="Arial" w:cs="Arial"/>
          <w:sz w:val="24"/>
          <w:szCs w:val="24"/>
        </w:rPr>
      </w:pPr>
      <w:r>
        <w:rPr>
          <w:rFonts w:ascii="Arial" w:eastAsia="Arial" w:hAnsi="Arial" w:cs="Arial"/>
          <w:sz w:val="24"/>
          <w:szCs w:val="24"/>
        </w:rPr>
        <w:tab/>
      </w:r>
    </w:p>
    <w:p w14:paraId="797F7DE4" w14:textId="0978CA21" w:rsidR="007174F6" w:rsidRPr="007174F6" w:rsidRDefault="00EC2602" w:rsidP="007174F6">
      <w:pPr>
        <w:rPr>
          <w:rFonts w:ascii="Arial" w:eastAsia="Arial" w:hAnsi="Arial" w:cs="Arial"/>
          <w:sz w:val="24"/>
          <w:szCs w:val="24"/>
        </w:rPr>
      </w:pPr>
      <w:r>
        <w:rPr>
          <w:noProof/>
        </w:rPr>
        <mc:AlternateContent>
          <mc:Choice Requires="wpg">
            <w:drawing>
              <wp:anchor distT="0" distB="0" distL="114300" distR="114300" simplePos="0" relativeHeight="251849728" behindDoc="1" locked="0" layoutInCell="1" allowOverlap="1" wp14:anchorId="270DDE25" wp14:editId="3A2FBA3A">
                <wp:simplePos x="0" y="0"/>
                <wp:positionH relativeFrom="page">
                  <wp:posOffset>3928745</wp:posOffset>
                </wp:positionH>
                <wp:positionV relativeFrom="page">
                  <wp:posOffset>7989570</wp:posOffset>
                </wp:positionV>
                <wp:extent cx="3089275" cy="1270"/>
                <wp:effectExtent l="0" t="0" r="15875" b="17780"/>
                <wp:wrapNone/>
                <wp:docPr id="375"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235"/>
                          <a:chExt cx="4865" cy="2"/>
                        </a:xfrm>
                      </wpg:grpSpPr>
                      <wps:wsp>
                        <wps:cNvPr id="392" name="Freeform 664"/>
                        <wps:cNvSpPr>
                          <a:spLocks/>
                        </wps:cNvSpPr>
                        <wps:spPr bwMode="auto">
                          <a:xfrm>
                            <a:off x="5964" y="623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1AAA70" id="Group 663" o:spid="_x0000_s1026" style="position:absolute;margin-left:309.35pt;margin-top:629.1pt;width:243.25pt;height:.1pt;z-index:-251466752;mso-position-horizontal-relative:page;mso-position-vertical-relative:page" coordorigin="5964,623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0JtYg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">
                <v:shape id="Freeform 664" o:spid="_x0000_s1027" style="position:absolute;left:5964;top:6235;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p>
    <w:p w14:paraId="416DDA3E" w14:textId="1A9C6A5B" w:rsidR="007174F6" w:rsidRPr="007174F6" w:rsidRDefault="007174F6" w:rsidP="007174F6">
      <w:pPr>
        <w:rPr>
          <w:rFonts w:ascii="Arial" w:eastAsia="Arial" w:hAnsi="Arial" w:cs="Arial"/>
          <w:sz w:val="24"/>
          <w:szCs w:val="24"/>
        </w:rPr>
      </w:pPr>
    </w:p>
    <w:p w14:paraId="6708A317" w14:textId="0B812147" w:rsidR="007174F6" w:rsidRDefault="007174F6" w:rsidP="007174F6">
      <w:pPr>
        <w:rPr>
          <w:rFonts w:ascii="Arial" w:eastAsia="Arial" w:hAnsi="Arial" w:cs="Arial"/>
          <w:sz w:val="24"/>
          <w:szCs w:val="24"/>
        </w:rPr>
      </w:pPr>
    </w:p>
    <w:p w14:paraId="596B2E12" w14:textId="76424A28" w:rsidR="007174F6" w:rsidRDefault="007174F6" w:rsidP="007174F6">
      <w:pPr>
        <w:rPr>
          <w:rFonts w:ascii="Arial" w:eastAsia="Arial" w:hAnsi="Arial" w:cs="Arial"/>
          <w:sz w:val="24"/>
          <w:szCs w:val="24"/>
        </w:rPr>
      </w:pPr>
    </w:p>
    <w:p w14:paraId="06E8232A" w14:textId="77777777" w:rsidR="00624F48" w:rsidRPr="007174F6" w:rsidRDefault="00624F48" w:rsidP="004D1163">
      <w:pPr>
        <w:ind w:right="79"/>
        <w:rPr>
          <w:rFonts w:ascii="Arial" w:eastAsia="Arial" w:hAnsi="Arial" w:cs="Arial"/>
          <w:sz w:val="24"/>
          <w:szCs w:val="24"/>
        </w:rPr>
        <w:sectPr w:rsidR="00624F48" w:rsidRPr="007174F6" w:rsidSect="002E06F3">
          <w:footerReference w:type="default" r:id="rId29"/>
          <w:pgSz w:w="12240" w:h="15840" w:code="1"/>
          <w:pgMar w:top="1123" w:right="979" w:bottom="2102" w:left="1282" w:header="778" w:footer="576" w:gutter="0"/>
          <w:cols w:space="720"/>
          <w:docGrid w:linePitch="299"/>
        </w:sectPr>
      </w:pPr>
    </w:p>
    <w:p w14:paraId="544666CB" w14:textId="77777777" w:rsidR="00A150D8" w:rsidRDefault="00A150D8">
      <w:pPr>
        <w:spacing w:before="4" w:line="100" w:lineRule="exact"/>
        <w:rPr>
          <w:sz w:val="10"/>
          <w:szCs w:val="10"/>
        </w:rPr>
      </w:pPr>
    </w:p>
    <w:p w14:paraId="2BE269D7" w14:textId="77777777" w:rsidR="00A150D8" w:rsidRDefault="00A150D8">
      <w:pPr>
        <w:spacing w:line="200" w:lineRule="exact"/>
        <w:rPr>
          <w:sz w:val="20"/>
          <w:szCs w:val="20"/>
        </w:rPr>
      </w:pPr>
    </w:p>
    <w:p w14:paraId="28032CC2" w14:textId="6B006066" w:rsidR="00A150D8" w:rsidRDefault="00A150D8">
      <w:pPr>
        <w:spacing w:before="2" w:line="100" w:lineRule="exact"/>
        <w:rPr>
          <w:sz w:val="10"/>
          <w:szCs w:val="10"/>
        </w:rPr>
      </w:pPr>
    </w:p>
    <w:tbl>
      <w:tblPr>
        <w:tblW w:w="0" w:type="auto"/>
        <w:tblInd w:w="131" w:type="dxa"/>
        <w:tblLayout w:type="fixed"/>
        <w:tblCellMar>
          <w:left w:w="0" w:type="dxa"/>
          <w:right w:w="0" w:type="dxa"/>
        </w:tblCellMar>
        <w:tblLook w:val="01E0" w:firstRow="1" w:lastRow="1" w:firstColumn="1" w:lastColumn="1" w:noHBand="0" w:noVBand="0"/>
      </w:tblPr>
      <w:tblGrid>
        <w:gridCol w:w="4466"/>
        <w:gridCol w:w="4965"/>
      </w:tblGrid>
      <w:tr w:rsidR="00A150D8" w14:paraId="17DD1E16" w14:textId="77777777" w:rsidTr="00EC2602">
        <w:trPr>
          <w:trHeight w:hRule="exact" w:val="98"/>
        </w:trPr>
        <w:tc>
          <w:tcPr>
            <w:tcW w:w="4466" w:type="dxa"/>
            <w:tcBorders>
              <w:top w:val="single" w:sz="12" w:space="0" w:color="000000"/>
              <w:left w:val="nil"/>
              <w:bottom w:val="nil"/>
              <w:right w:val="nil"/>
            </w:tcBorders>
          </w:tcPr>
          <w:p w14:paraId="260BC164" w14:textId="5F157A8A" w:rsidR="00624F48" w:rsidRDefault="00624F48" w:rsidP="00624F48">
            <w:pPr>
              <w:pStyle w:val="TableParagraph"/>
              <w:rPr>
                <w:rFonts w:ascii="Arial"/>
                <w:b/>
                <w:spacing w:val="-1"/>
                <w:sz w:val="24"/>
              </w:rPr>
            </w:pPr>
          </w:p>
          <w:p w14:paraId="431119C0" w14:textId="597AFFC4" w:rsidR="00A150D8" w:rsidRDefault="00A150D8" w:rsidP="00624F48">
            <w:pPr>
              <w:pStyle w:val="TableParagraph"/>
              <w:rPr>
                <w:rFonts w:ascii="Arial" w:eastAsia="Arial" w:hAnsi="Arial" w:cs="Arial"/>
                <w:sz w:val="24"/>
                <w:szCs w:val="24"/>
              </w:rPr>
            </w:pPr>
          </w:p>
        </w:tc>
        <w:tc>
          <w:tcPr>
            <w:tcW w:w="4965" w:type="dxa"/>
            <w:tcBorders>
              <w:top w:val="single" w:sz="12" w:space="0" w:color="000000"/>
              <w:left w:val="nil"/>
              <w:bottom w:val="single" w:sz="9" w:space="0" w:color="000000"/>
              <w:right w:val="nil"/>
            </w:tcBorders>
          </w:tcPr>
          <w:p w14:paraId="0215C2C1" w14:textId="36294620" w:rsidR="007174F6" w:rsidRDefault="007174F6"/>
          <w:p w14:paraId="6869ECDC" w14:textId="4C03FEB6" w:rsidR="007174F6" w:rsidRPr="007174F6" w:rsidRDefault="007174F6" w:rsidP="007174F6">
            <w:pPr>
              <w:tabs>
                <w:tab w:val="left" w:pos="4155"/>
              </w:tabs>
            </w:pPr>
            <w:r>
              <w:tab/>
            </w:r>
          </w:p>
          <w:p w14:paraId="0F2EEA7B" w14:textId="77777777" w:rsidR="007174F6" w:rsidRPr="007174F6" w:rsidRDefault="007174F6" w:rsidP="007174F6"/>
          <w:p w14:paraId="3C8F81D4" w14:textId="77777777" w:rsidR="007174F6" w:rsidRPr="007174F6" w:rsidRDefault="007174F6" w:rsidP="007174F6"/>
          <w:p w14:paraId="589DA845" w14:textId="77777777" w:rsidR="007174F6" w:rsidRPr="007174F6" w:rsidRDefault="007174F6" w:rsidP="007174F6"/>
          <w:p w14:paraId="38ABDE7E" w14:textId="77777777" w:rsidR="007174F6" w:rsidRPr="007174F6" w:rsidRDefault="007174F6" w:rsidP="007174F6"/>
          <w:p w14:paraId="68740560" w14:textId="348350E8" w:rsidR="007174F6" w:rsidRDefault="007174F6" w:rsidP="007174F6"/>
          <w:p w14:paraId="2CC3928C" w14:textId="65D9DC86" w:rsidR="00A150D8" w:rsidRPr="007174F6" w:rsidRDefault="007174F6" w:rsidP="007174F6">
            <w:pPr>
              <w:tabs>
                <w:tab w:val="left" w:pos="3795"/>
              </w:tabs>
            </w:pPr>
            <w:r>
              <w:tab/>
            </w:r>
          </w:p>
        </w:tc>
      </w:tr>
    </w:tbl>
    <w:p w14:paraId="3501690A" w14:textId="77777777" w:rsidR="00EC2602" w:rsidRDefault="00EC2602" w:rsidP="0014476E">
      <w:pPr>
        <w:rPr>
          <w:rFonts w:ascii="Arial" w:hAnsi="Arial" w:cs="Arial"/>
          <w:b/>
          <w:sz w:val="24"/>
          <w:szCs w:val="24"/>
        </w:rPr>
      </w:pPr>
    </w:p>
    <w:p w14:paraId="2224F304" w14:textId="77777777" w:rsidR="00EC2602" w:rsidRDefault="00EC2602" w:rsidP="0014476E">
      <w:pPr>
        <w:rPr>
          <w:rFonts w:ascii="Arial" w:hAnsi="Arial" w:cs="Arial"/>
          <w:b/>
          <w:sz w:val="24"/>
          <w:szCs w:val="24"/>
        </w:rPr>
      </w:pPr>
    </w:p>
    <w:p w14:paraId="71D6BD77" w14:textId="594AB595" w:rsidR="0014476E" w:rsidRPr="0014476E" w:rsidRDefault="0014476E" w:rsidP="0014476E">
      <w:pPr>
        <w:rPr>
          <w:rFonts w:ascii="Arial" w:hAnsi="Arial" w:cs="Arial"/>
          <w:b/>
          <w:sz w:val="24"/>
          <w:szCs w:val="24"/>
        </w:rPr>
      </w:pPr>
      <w:r>
        <w:rPr>
          <w:rFonts w:ascii="Arial" w:hAnsi="Arial" w:cs="Arial"/>
          <w:b/>
          <w:sz w:val="24"/>
          <w:szCs w:val="24"/>
        </w:rPr>
        <w:t>Slide #9</w:t>
      </w:r>
    </w:p>
    <w:p w14:paraId="7618253F" w14:textId="46CC78F8" w:rsidR="0014476E" w:rsidRPr="0014476E" w:rsidRDefault="00EC2602" w:rsidP="0014476E">
      <w:r>
        <w:rPr>
          <w:noProof/>
        </w:rPr>
        <w:drawing>
          <wp:anchor distT="0" distB="0" distL="114300" distR="114300" simplePos="0" relativeHeight="251889664" behindDoc="1" locked="0" layoutInCell="1" allowOverlap="1" wp14:anchorId="5E697C3C" wp14:editId="7C742B8B">
            <wp:simplePos x="0" y="0"/>
            <wp:positionH relativeFrom="margin">
              <wp:align>left</wp:align>
            </wp:positionH>
            <wp:positionV relativeFrom="paragraph">
              <wp:posOffset>170180</wp:posOffset>
            </wp:positionV>
            <wp:extent cx="2331720" cy="1692116"/>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331720" cy="1692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D21CD0" w14:textId="2C5D07E0" w:rsidR="0014476E" w:rsidRDefault="0014476E" w:rsidP="0014476E"/>
    <w:p w14:paraId="4B292181" w14:textId="087F25BD" w:rsidR="004D1163" w:rsidRDefault="00EC2602" w:rsidP="0014476E">
      <w:pPr>
        <w:rPr>
          <w:rFonts w:ascii="Arial" w:hAnsi="Arial" w:cs="Arial"/>
          <w:b/>
          <w:sz w:val="24"/>
          <w:szCs w:val="24"/>
        </w:rPr>
      </w:pPr>
      <w:r>
        <w:rPr>
          <w:noProof/>
        </w:rPr>
        <mc:AlternateContent>
          <mc:Choice Requires="wpg">
            <w:drawing>
              <wp:anchor distT="0" distB="0" distL="114300" distR="114300" simplePos="0" relativeHeight="251582464" behindDoc="1" locked="0" layoutInCell="1" allowOverlap="1" wp14:anchorId="4DBF1D2F" wp14:editId="1A27AABB">
                <wp:simplePos x="0" y="0"/>
                <wp:positionH relativeFrom="page">
                  <wp:posOffset>3709670</wp:posOffset>
                </wp:positionH>
                <wp:positionV relativeFrom="page">
                  <wp:posOffset>1734185</wp:posOffset>
                </wp:positionV>
                <wp:extent cx="3162300" cy="1270"/>
                <wp:effectExtent l="13970" t="15875" r="14605" b="11430"/>
                <wp:wrapNone/>
                <wp:docPr id="616" name="Group 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915"/>
                          <a:chExt cx="4980" cy="2"/>
                        </a:xfrm>
                      </wpg:grpSpPr>
                      <wps:wsp>
                        <wps:cNvPr id="617" name="Freeform 652"/>
                        <wps:cNvSpPr>
                          <a:spLocks/>
                        </wps:cNvSpPr>
                        <wps:spPr bwMode="auto">
                          <a:xfrm>
                            <a:off x="5842" y="191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321C5F" id="Group 651" o:spid="_x0000_s1026" style="position:absolute;margin-left:292.1pt;margin-top:136.55pt;width:249pt;height:.1pt;z-index:-251734016;mso-position-horizontal-relative:page;mso-position-vertical-relative:page" coordorigin="5842,191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9OgYQMAAOw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">
                <v:shape id="Freeform 652" o:spid="_x0000_s1027" style="position:absolute;left:5842;top:1915;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" path="m,l4980,e" filled="f" strokeweight="1.54pt">
                  <v:path arrowok="t" o:connecttype="custom" o:connectlocs="0,0;4980,0" o:connectangles="0,0"/>
                </v:shape>
                <w10:wrap anchorx="page" anchory="page"/>
              </v:group>
            </w:pict>
          </mc:Fallback>
        </mc:AlternateContent>
      </w:r>
    </w:p>
    <w:p w14:paraId="350A926E" w14:textId="6E232402" w:rsidR="004D1163" w:rsidRDefault="004D1163" w:rsidP="004D1163">
      <w:pPr>
        <w:jc w:val="center"/>
        <w:rPr>
          <w:rFonts w:ascii="Arial" w:hAnsi="Arial" w:cs="Arial"/>
          <w:b/>
          <w:sz w:val="24"/>
          <w:szCs w:val="24"/>
        </w:rPr>
      </w:pPr>
    </w:p>
    <w:p w14:paraId="3A5A80D3" w14:textId="55295889" w:rsidR="004D1163" w:rsidRDefault="00EC2602" w:rsidP="0014476E">
      <w:pPr>
        <w:rPr>
          <w:rFonts w:ascii="Arial" w:hAnsi="Arial" w:cs="Arial"/>
          <w:b/>
          <w:sz w:val="24"/>
          <w:szCs w:val="24"/>
        </w:rPr>
      </w:pPr>
      <w:r>
        <w:rPr>
          <w:noProof/>
        </w:rPr>
        <mc:AlternateContent>
          <mc:Choice Requires="wpg">
            <w:drawing>
              <wp:anchor distT="0" distB="0" distL="114300" distR="114300" simplePos="0" relativeHeight="251583488" behindDoc="1" locked="0" layoutInCell="1" allowOverlap="1" wp14:anchorId="2D95A637" wp14:editId="2F3F9688">
                <wp:simplePos x="0" y="0"/>
                <wp:positionH relativeFrom="page">
                  <wp:posOffset>3709670</wp:posOffset>
                </wp:positionH>
                <wp:positionV relativeFrom="page">
                  <wp:posOffset>2170430</wp:posOffset>
                </wp:positionV>
                <wp:extent cx="3162300" cy="1270"/>
                <wp:effectExtent l="0" t="0" r="19050" b="17780"/>
                <wp:wrapNone/>
                <wp:docPr id="614"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446"/>
                          <a:chExt cx="4980" cy="2"/>
                        </a:xfrm>
                      </wpg:grpSpPr>
                      <wps:wsp>
                        <wps:cNvPr id="615" name="Freeform 650"/>
                        <wps:cNvSpPr>
                          <a:spLocks/>
                        </wps:cNvSpPr>
                        <wps:spPr bwMode="auto">
                          <a:xfrm>
                            <a:off x="5842" y="244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7816F" id="Group 649" o:spid="_x0000_s1026" style="position:absolute;margin-left:292.1pt;margin-top:170.9pt;width:249pt;height:.1pt;z-index:-251732992;mso-position-horizontal-relative:page;mso-position-vertical-relative:page" coordorigin="5842,244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klhYgMAAOw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">
                <v:shape id="Freeform 650" o:spid="_x0000_s1027" style="position:absolute;left:5842;top:2446;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" path="m,l4980,e" filled="f" strokeweight="1.54pt">
                  <v:path arrowok="t" o:connecttype="custom" o:connectlocs="0,0;4980,0" o:connectangles="0,0"/>
                </v:shape>
                <w10:wrap anchorx="page" anchory="page"/>
              </v:group>
            </w:pict>
          </mc:Fallback>
        </mc:AlternateContent>
      </w:r>
    </w:p>
    <w:p w14:paraId="5408EA41" w14:textId="3BFA3410" w:rsidR="00EC2602" w:rsidRDefault="00EC2602" w:rsidP="0014476E">
      <w:pPr>
        <w:rPr>
          <w:rFonts w:ascii="Arial" w:hAnsi="Arial" w:cs="Arial"/>
          <w:b/>
          <w:sz w:val="24"/>
          <w:szCs w:val="24"/>
        </w:rPr>
      </w:pPr>
    </w:p>
    <w:p w14:paraId="4A15CD54" w14:textId="29A7E183" w:rsidR="00EC2602" w:rsidRDefault="00EC2602" w:rsidP="0014476E">
      <w:pPr>
        <w:rPr>
          <w:rFonts w:ascii="Arial" w:hAnsi="Arial" w:cs="Arial"/>
          <w:b/>
          <w:sz w:val="24"/>
          <w:szCs w:val="24"/>
        </w:rPr>
      </w:pPr>
      <w:r>
        <w:rPr>
          <w:noProof/>
        </w:rPr>
        <mc:AlternateContent>
          <mc:Choice Requires="wpg">
            <w:drawing>
              <wp:anchor distT="0" distB="0" distL="114300" distR="114300" simplePos="0" relativeHeight="251584512" behindDoc="1" locked="0" layoutInCell="1" allowOverlap="1" wp14:anchorId="2E7332D5" wp14:editId="2C39402E">
                <wp:simplePos x="0" y="0"/>
                <wp:positionH relativeFrom="page">
                  <wp:posOffset>3709670</wp:posOffset>
                </wp:positionH>
                <wp:positionV relativeFrom="page">
                  <wp:posOffset>2592070</wp:posOffset>
                </wp:positionV>
                <wp:extent cx="3162300" cy="1270"/>
                <wp:effectExtent l="0" t="0" r="19050" b="17780"/>
                <wp:wrapNone/>
                <wp:docPr id="612"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954"/>
                          <a:chExt cx="4980" cy="2"/>
                        </a:xfrm>
                      </wpg:grpSpPr>
                      <wps:wsp>
                        <wps:cNvPr id="613" name="Freeform 648"/>
                        <wps:cNvSpPr>
                          <a:spLocks/>
                        </wps:cNvSpPr>
                        <wps:spPr bwMode="auto">
                          <a:xfrm>
                            <a:off x="5842" y="295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5ECC3A" id="Group 647" o:spid="_x0000_s1026" style="position:absolute;margin-left:292.1pt;margin-top:204.1pt;width:249pt;height:.1pt;z-index:-251731968;mso-position-horizontal-relative:page;mso-position-vertical-relative:page" coordorigin="5842,295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y+hYQMAAOw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">
                <v:shape id="Freeform 648" o:spid="_x0000_s1027" style="position:absolute;left:5842;top:295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" path="m,l4980,e" filled="f" strokeweight="1.54pt">
                  <v:path arrowok="t" o:connecttype="custom" o:connectlocs="0,0;4980,0" o:connectangles="0,0"/>
                </v:shape>
                <w10:wrap anchorx="page" anchory="page"/>
              </v:group>
            </w:pict>
          </mc:Fallback>
        </mc:AlternateContent>
      </w:r>
    </w:p>
    <w:p w14:paraId="42D01D04" w14:textId="3A354BC0" w:rsidR="00EC2602" w:rsidRDefault="00EC2602" w:rsidP="0014476E">
      <w:pPr>
        <w:rPr>
          <w:rFonts w:ascii="Arial" w:hAnsi="Arial" w:cs="Arial"/>
          <w:b/>
          <w:sz w:val="24"/>
          <w:szCs w:val="24"/>
        </w:rPr>
      </w:pPr>
    </w:p>
    <w:p w14:paraId="1ABAD912" w14:textId="4191076F" w:rsidR="00EC2602" w:rsidRDefault="00EC2602" w:rsidP="0014476E">
      <w:pPr>
        <w:rPr>
          <w:rFonts w:ascii="Arial" w:hAnsi="Arial" w:cs="Arial"/>
          <w:b/>
          <w:sz w:val="24"/>
          <w:szCs w:val="24"/>
        </w:rPr>
      </w:pPr>
      <w:r>
        <w:rPr>
          <w:noProof/>
        </w:rPr>
        <mc:AlternateContent>
          <mc:Choice Requires="wpg">
            <w:drawing>
              <wp:anchor distT="0" distB="0" distL="114300" distR="114300" simplePos="0" relativeHeight="251585536" behindDoc="1" locked="0" layoutInCell="1" allowOverlap="1" wp14:anchorId="6E77F11B" wp14:editId="1940BEB2">
                <wp:simplePos x="0" y="0"/>
                <wp:positionH relativeFrom="page">
                  <wp:posOffset>3709670</wp:posOffset>
                </wp:positionH>
                <wp:positionV relativeFrom="page">
                  <wp:posOffset>2967355</wp:posOffset>
                </wp:positionV>
                <wp:extent cx="3162300" cy="1270"/>
                <wp:effectExtent l="0" t="0" r="19050" b="17780"/>
                <wp:wrapNone/>
                <wp:docPr id="609"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485"/>
                          <a:chExt cx="4980" cy="2"/>
                        </a:xfrm>
                      </wpg:grpSpPr>
                      <wps:wsp>
                        <wps:cNvPr id="610" name="Freeform 646"/>
                        <wps:cNvSpPr>
                          <a:spLocks/>
                        </wps:cNvSpPr>
                        <wps:spPr bwMode="auto">
                          <a:xfrm>
                            <a:off x="5842" y="348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9425" id="Group 645" o:spid="_x0000_s1026" style="position:absolute;margin-left:292.1pt;margin-top:233.65pt;width:249pt;height:.1pt;z-index:-251730944;mso-position-horizontal-relative:page;mso-position-vertical-relative:page" coordorigin="5842,348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">
                <v:shape id="Freeform 646" o:spid="_x0000_s1027" style="position:absolute;left:5842;top:3485;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" path="m,l4980,e" filled="f" strokeweight="1.54pt">
                  <v:path arrowok="t" o:connecttype="custom" o:connectlocs="0,0;4980,0" o:connectangles="0,0"/>
                </v:shape>
                <w10:wrap anchorx="page" anchory="page"/>
              </v:group>
            </w:pict>
          </mc:Fallback>
        </mc:AlternateContent>
      </w:r>
    </w:p>
    <w:p w14:paraId="667E0DE5" w14:textId="7B4FDAFD" w:rsidR="00EC2602" w:rsidRDefault="00EC2602" w:rsidP="0014476E">
      <w:pPr>
        <w:rPr>
          <w:rFonts w:ascii="Arial" w:hAnsi="Arial" w:cs="Arial"/>
          <w:b/>
          <w:sz w:val="24"/>
          <w:szCs w:val="24"/>
        </w:rPr>
      </w:pPr>
    </w:p>
    <w:p w14:paraId="77ABBD59" w14:textId="77777777" w:rsidR="00EC2602" w:rsidRDefault="00EC2602" w:rsidP="0014476E">
      <w:pPr>
        <w:rPr>
          <w:rFonts w:ascii="Arial" w:hAnsi="Arial" w:cs="Arial"/>
          <w:b/>
          <w:sz w:val="24"/>
          <w:szCs w:val="24"/>
        </w:rPr>
      </w:pPr>
    </w:p>
    <w:p w14:paraId="4A6BFAFF" w14:textId="77777777" w:rsidR="00EC2602" w:rsidRDefault="00EC2602" w:rsidP="0014476E">
      <w:pPr>
        <w:rPr>
          <w:rFonts w:ascii="Arial" w:hAnsi="Arial" w:cs="Arial"/>
          <w:b/>
          <w:sz w:val="24"/>
          <w:szCs w:val="24"/>
        </w:rPr>
      </w:pPr>
    </w:p>
    <w:p w14:paraId="23773D15" w14:textId="77777777" w:rsidR="00EC2602" w:rsidRDefault="00EC2602" w:rsidP="0014476E">
      <w:pPr>
        <w:rPr>
          <w:rFonts w:ascii="Arial" w:hAnsi="Arial" w:cs="Arial"/>
          <w:b/>
          <w:sz w:val="24"/>
          <w:szCs w:val="24"/>
        </w:rPr>
      </w:pPr>
    </w:p>
    <w:p w14:paraId="27B25F25" w14:textId="77777777" w:rsidR="00C129C6" w:rsidRDefault="00C129C6" w:rsidP="0014476E">
      <w:pPr>
        <w:rPr>
          <w:rFonts w:ascii="Arial" w:hAnsi="Arial" w:cs="Arial"/>
          <w:b/>
          <w:sz w:val="24"/>
          <w:szCs w:val="24"/>
        </w:rPr>
      </w:pPr>
    </w:p>
    <w:p w14:paraId="1B9560F6" w14:textId="77777777" w:rsidR="00C129C6" w:rsidRDefault="00C129C6" w:rsidP="0014476E">
      <w:pPr>
        <w:rPr>
          <w:rFonts w:ascii="Arial" w:hAnsi="Arial" w:cs="Arial"/>
          <w:b/>
          <w:sz w:val="24"/>
          <w:szCs w:val="24"/>
        </w:rPr>
      </w:pPr>
    </w:p>
    <w:p w14:paraId="0D423D5D" w14:textId="77777777" w:rsidR="00C129C6" w:rsidRDefault="00C129C6" w:rsidP="0014476E">
      <w:pPr>
        <w:rPr>
          <w:rFonts w:ascii="Arial" w:hAnsi="Arial" w:cs="Arial"/>
          <w:b/>
          <w:sz w:val="24"/>
          <w:szCs w:val="24"/>
        </w:rPr>
      </w:pPr>
    </w:p>
    <w:p w14:paraId="6A6F2A46" w14:textId="60252D28" w:rsidR="0014476E" w:rsidRPr="0014476E" w:rsidRDefault="0014476E" w:rsidP="0014476E">
      <w:pPr>
        <w:rPr>
          <w:rFonts w:ascii="Arial" w:hAnsi="Arial" w:cs="Arial"/>
          <w:b/>
          <w:sz w:val="24"/>
          <w:szCs w:val="24"/>
        </w:rPr>
      </w:pPr>
      <w:r>
        <w:rPr>
          <w:rFonts w:ascii="Arial" w:hAnsi="Arial" w:cs="Arial"/>
          <w:b/>
          <w:sz w:val="24"/>
          <w:szCs w:val="24"/>
        </w:rPr>
        <w:t>Slide #10</w:t>
      </w:r>
    </w:p>
    <w:p w14:paraId="686B9CAF" w14:textId="20A7FBAE" w:rsidR="007174F6" w:rsidRDefault="0014476E" w:rsidP="0014476E">
      <w:pPr>
        <w:tabs>
          <w:tab w:val="center" w:pos="4830"/>
        </w:tabs>
      </w:pPr>
      <w:r>
        <w:tab/>
      </w:r>
    </w:p>
    <w:p w14:paraId="5DE49F40" w14:textId="49C1DF02" w:rsidR="007174F6" w:rsidRPr="007174F6" w:rsidRDefault="004D1163" w:rsidP="007174F6">
      <w:r>
        <w:rPr>
          <w:noProof/>
        </w:rPr>
        <mc:AlternateContent>
          <mc:Choice Requires="wpg">
            <w:drawing>
              <wp:anchor distT="0" distB="0" distL="114300" distR="114300" simplePos="0" relativeHeight="251587584" behindDoc="1" locked="0" layoutInCell="1" allowOverlap="1" wp14:anchorId="0904F0BF" wp14:editId="1BC3EA30">
                <wp:simplePos x="0" y="0"/>
                <wp:positionH relativeFrom="page">
                  <wp:posOffset>3766820</wp:posOffset>
                </wp:positionH>
                <wp:positionV relativeFrom="page">
                  <wp:posOffset>5833110</wp:posOffset>
                </wp:positionV>
                <wp:extent cx="3162300" cy="1270"/>
                <wp:effectExtent l="13970" t="13335" r="14605" b="13970"/>
                <wp:wrapNone/>
                <wp:docPr id="604"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216"/>
                          <a:chExt cx="4980" cy="2"/>
                        </a:xfrm>
                      </wpg:grpSpPr>
                      <wps:wsp>
                        <wps:cNvPr id="605" name="Freeform 642"/>
                        <wps:cNvSpPr>
                          <a:spLocks/>
                        </wps:cNvSpPr>
                        <wps:spPr bwMode="auto">
                          <a:xfrm>
                            <a:off x="5842" y="621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0B20C" id="Group 641" o:spid="_x0000_s1026" style="position:absolute;margin-left:296.6pt;margin-top:459.3pt;width:249pt;height:.1pt;z-index:-251728896;mso-position-horizontal-relative:page;mso-position-vertical-relative:page" coordorigin="5842,621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4fYQMAAOw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">
                <v:shape id="Freeform 642" o:spid="_x0000_s1027" style="position:absolute;left:5842;top:621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hr8IA&#10;AADcAAAADwAAAGRycy9kb3ducmV2LnhtbESPzWrDMBCE74W8g9hAb43c4obEiWKSQsDH1skDLNZa&#10;NrVWxpJ/8vZVodDjMDPfMMd8sZ2YaPCtYwWvmwQEceV0y0bB/XZ92YHwAVlj55gUPMhDflo9HTHT&#10;buYvmspgRISwz1BBE0KfSemrhiz6jeuJo1e7wWKIcjBSDzhHuO3kW5JspcWW40KDPX00VH2Xo1WA&#10;tav1Dst9P5oxNZci/dxTqtTzejkfQARawn/4r11oBdvkHX7PxCM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eGv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588608" behindDoc="1" locked="0" layoutInCell="1" allowOverlap="1" wp14:anchorId="65C08634" wp14:editId="0299D0A5">
                <wp:simplePos x="0" y="0"/>
                <wp:positionH relativeFrom="page">
                  <wp:posOffset>3766820</wp:posOffset>
                </wp:positionH>
                <wp:positionV relativeFrom="page">
                  <wp:posOffset>5422900</wp:posOffset>
                </wp:positionV>
                <wp:extent cx="3162300" cy="1270"/>
                <wp:effectExtent l="13970" t="12700" r="14605" b="14605"/>
                <wp:wrapNone/>
                <wp:docPr id="602"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725"/>
                          <a:chExt cx="4980" cy="2"/>
                        </a:xfrm>
                      </wpg:grpSpPr>
                      <wps:wsp>
                        <wps:cNvPr id="603" name="Freeform 640"/>
                        <wps:cNvSpPr>
                          <a:spLocks/>
                        </wps:cNvSpPr>
                        <wps:spPr bwMode="auto">
                          <a:xfrm>
                            <a:off x="5842" y="672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91B0E3" id="Group 639" o:spid="_x0000_s1026" style="position:absolute;margin-left:296.6pt;margin-top:427pt;width:249pt;height:.1pt;z-index:-251727872;mso-position-horizontal-relative:page;mso-position-vertical-relative:page" coordorigin="5842,672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DFYgMAAOw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">
                <v:shape id="Freeform 640" o:spid="_x0000_s1027" style="position:absolute;left:5842;top:672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cQMEA&#10;AADcAAAADwAAAGRycy9kb3ducmV2LnhtbESP0YrCMBRE34X9h3AXfLOpWkS7RtkVFnzUuh9waW7T&#10;YnNTmlS7f28EwcdhZs4w2/1oW3Gj3jeOFcyTFARx6XTDRsHf5Xe2BuEDssbWMSn4Jw/73cdki7l2&#10;dz7TrQhGRAj7HBXUIXS5lL6syaJPXEccvcr1FkOUvZG6x3uE21Yu0nQlLTYcF2rs6FBTeS0GqwAr&#10;V+k1FptuMENmfo7ZaUOZUtPP8fsLRKAxvMOv9lErWKVLeJ6JR0D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E3ED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589632" behindDoc="1" locked="0" layoutInCell="1" allowOverlap="1" wp14:anchorId="081C87CD" wp14:editId="199593C5">
                <wp:simplePos x="0" y="0"/>
                <wp:positionH relativeFrom="page">
                  <wp:posOffset>3766820</wp:posOffset>
                </wp:positionH>
                <wp:positionV relativeFrom="page">
                  <wp:posOffset>5016500</wp:posOffset>
                </wp:positionV>
                <wp:extent cx="3162300" cy="1270"/>
                <wp:effectExtent l="13970" t="15875" r="14605" b="11430"/>
                <wp:wrapNone/>
                <wp:docPr id="600"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7255"/>
                          <a:chExt cx="4980" cy="2"/>
                        </a:xfrm>
                      </wpg:grpSpPr>
                      <wps:wsp>
                        <wps:cNvPr id="601" name="Freeform 638"/>
                        <wps:cNvSpPr>
                          <a:spLocks/>
                        </wps:cNvSpPr>
                        <wps:spPr bwMode="auto">
                          <a:xfrm>
                            <a:off x="5842" y="725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224A86" id="Group 637" o:spid="_x0000_s1026" style="position:absolute;margin-left:296.6pt;margin-top:395pt;width:249pt;height:.1pt;z-index:-251726848;mso-position-horizontal-relative:page;mso-position-vertical-relative:page" coordorigin="5842,725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">
                <v:shape id="Freeform 638" o:spid="_x0000_s1027" style="position:absolute;left:5842;top:725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rnrL8A&#10;AADcAAAADwAAAGRycy9kb3ducmV2LnhtbESP0YrCMBRE3wX/IVzBN01dimg1ii4IPmr1Ay7NbVps&#10;bkqTav17Iyzs4zAzZ5jtfrCNeFLna8cKFvMEBHHhdM1Gwf12mq1A+ICssXFMCt7kYb8bj7aYaffi&#10;Kz3zYESEsM9QQRVCm0npi4os+rlriaNXus5iiLIzUnf4inDbyJ8kWUqLNceFClv6rah45L1VgKUr&#10;9QrzddubPjXHc3pZU6rUdDIcNiACDeE//Nc+awXLZAHfM/EI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GuesvwAAANwAAAAPAAAAAAAAAAAAAAAAAJgCAABkcnMvZG93bnJl&#10;di54bWxQSwUGAAAAAAQABAD1AAAAhAMAAAAA&#10;" path="m,l4980,e" filled="f" strokeweight="1.54pt">
                  <v:path arrowok="t" o:connecttype="custom" o:connectlocs="0,0;4980,0" o:connectangles="0,0"/>
                </v:shape>
                <w10:wrap anchorx="page" anchory="page"/>
              </v:group>
            </w:pict>
          </mc:Fallback>
        </mc:AlternateContent>
      </w:r>
      <w:r w:rsidR="007174F6" w:rsidRPr="009A0925">
        <w:rPr>
          <w:noProof/>
        </w:rPr>
        <w:drawing>
          <wp:inline distT="0" distB="0" distL="0" distR="0" wp14:anchorId="0DDF1333" wp14:editId="41F04F7D">
            <wp:extent cx="2600325" cy="1866900"/>
            <wp:effectExtent l="0" t="0" r="9525"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600325" cy="1866900"/>
                    </a:xfrm>
                    <a:prstGeom prst="rect">
                      <a:avLst/>
                    </a:prstGeom>
                  </pic:spPr>
                </pic:pic>
              </a:graphicData>
            </a:graphic>
          </wp:inline>
        </w:drawing>
      </w:r>
    </w:p>
    <w:p w14:paraId="6A656213" w14:textId="4DD80F34" w:rsidR="007174F6" w:rsidRPr="007174F6" w:rsidRDefault="007174F6" w:rsidP="007174F6"/>
    <w:p w14:paraId="4B41A160" w14:textId="74CC2DFB" w:rsidR="007174F6" w:rsidRPr="007174F6" w:rsidRDefault="004D1163" w:rsidP="007174F6">
      <w:r>
        <w:rPr>
          <w:noProof/>
        </w:rPr>
        <mc:AlternateContent>
          <mc:Choice Requires="wpg">
            <w:drawing>
              <wp:anchor distT="0" distB="0" distL="114300" distR="114300" simplePos="0" relativeHeight="251586560" behindDoc="1" locked="0" layoutInCell="1" allowOverlap="1" wp14:anchorId="0C0988EA" wp14:editId="2ED3C122">
                <wp:simplePos x="0" y="0"/>
                <wp:positionH relativeFrom="page">
                  <wp:posOffset>3766820</wp:posOffset>
                </wp:positionH>
                <wp:positionV relativeFrom="page">
                  <wp:posOffset>6170930</wp:posOffset>
                </wp:positionV>
                <wp:extent cx="3162300" cy="1270"/>
                <wp:effectExtent l="13970" t="17780" r="14605" b="9525"/>
                <wp:wrapNone/>
                <wp:docPr id="607" name="Group 6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5683"/>
                          <a:chExt cx="4980" cy="2"/>
                        </a:xfrm>
                      </wpg:grpSpPr>
                      <wps:wsp>
                        <wps:cNvPr id="608" name="Freeform 644"/>
                        <wps:cNvSpPr>
                          <a:spLocks/>
                        </wps:cNvSpPr>
                        <wps:spPr bwMode="auto">
                          <a:xfrm>
                            <a:off x="5842" y="5683"/>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20842" id="Group 643" o:spid="_x0000_s1026" style="position:absolute;margin-left:296.6pt;margin-top:485.9pt;width:249pt;height:.1pt;z-index:-251729920;mso-position-horizontal-relative:page;mso-position-vertical-relative:page" coordorigin="5842,5683"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">
                <v:shape id="Freeform 644" o:spid="_x0000_s1027" style="position:absolute;left:5842;top:5683;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OMb4A&#10;AADcAAAADwAAAGRycy9kb3ducmV2LnhtbERPy2qEMBTdF/oP4Ra668QpIqOdKNNCweXUzgdczDVK&#10;zY2Y+OjfN4vCLA/nfa52O4qVZj84VnA8JCCIW6cHNgpu358vJxA+IGscHZOCX/JQlY8PZyy02/iL&#10;1iYYEUPYF6igD2EqpPRtTxb9wU3EkevcbDFEOBupZ9xiuB3la5Jk0uLAsaHHiT56an+axSrAznX6&#10;hE0+LWZJzXudXnNKlXp+2i9vIALt4S7+d9daQZbEtfFMPAKy/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AgTjG+AAAA3AAAAA8AAAAAAAAAAAAAAAAAmAIAAGRycy9kb3ducmV2&#10;LnhtbFBLBQYAAAAABAAEAPUAAACDAwAAAAA=&#10;" path="m,l4980,e" filled="f" strokeweight="1.54pt">
                  <v:path arrowok="t" o:connecttype="custom" o:connectlocs="0,0;4980,0" o:connectangles="0,0"/>
                </v:shape>
                <w10:wrap anchorx="page" anchory="page"/>
              </v:group>
            </w:pict>
          </mc:Fallback>
        </mc:AlternateContent>
      </w:r>
    </w:p>
    <w:p w14:paraId="2AB517FF" w14:textId="77777777" w:rsidR="007174F6" w:rsidRPr="007174F6" w:rsidRDefault="007174F6" w:rsidP="007174F6"/>
    <w:p w14:paraId="70EE9EC1" w14:textId="77777777" w:rsidR="007174F6" w:rsidRPr="007174F6" w:rsidRDefault="007174F6" w:rsidP="007174F6"/>
    <w:p w14:paraId="66A7383C" w14:textId="77777777" w:rsidR="007174F6" w:rsidRPr="007174F6" w:rsidRDefault="007174F6" w:rsidP="007174F6"/>
    <w:p w14:paraId="2C0FB3BF" w14:textId="38254298" w:rsidR="007174F6" w:rsidRDefault="007174F6" w:rsidP="007174F6"/>
    <w:p w14:paraId="25E2C516" w14:textId="07AFA022" w:rsidR="00A150D8" w:rsidRPr="007174F6" w:rsidRDefault="007174F6" w:rsidP="007174F6">
      <w:pPr>
        <w:tabs>
          <w:tab w:val="left" w:pos="5445"/>
        </w:tabs>
        <w:sectPr w:rsidR="00A150D8" w:rsidRPr="007174F6" w:rsidSect="002E06F3">
          <w:headerReference w:type="default" r:id="rId32"/>
          <w:pgSz w:w="12240" w:h="15840"/>
          <w:pgMar w:top="1020" w:right="1300" w:bottom="2100" w:left="1280" w:header="775" w:footer="576" w:gutter="0"/>
          <w:cols w:space="720"/>
          <w:docGrid w:linePitch="299"/>
        </w:sectPr>
      </w:pPr>
      <w:r>
        <w:tab/>
      </w:r>
    </w:p>
    <w:p w14:paraId="696AD627" w14:textId="0633E101" w:rsidR="00A150D8" w:rsidRDefault="00A150D8">
      <w:pPr>
        <w:spacing w:before="10" w:line="220" w:lineRule="exact"/>
      </w:pPr>
    </w:p>
    <w:p w14:paraId="42A6727B" w14:textId="77777777" w:rsidR="00A150D8" w:rsidRDefault="00B245F3">
      <w:pPr>
        <w:pStyle w:val="Heading6"/>
        <w:spacing w:before="69"/>
        <w:ind w:right="1327"/>
        <w:rPr>
          <w:b w:val="0"/>
          <w:bCs w:val="0"/>
        </w:rPr>
      </w:pPr>
      <w:r>
        <w:rPr>
          <w:spacing w:val="-1"/>
        </w:rPr>
        <w:t xml:space="preserve">Slide </w:t>
      </w:r>
      <w:r>
        <w:t>#11</w:t>
      </w:r>
    </w:p>
    <w:p w14:paraId="0682AA22" w14:textId="0C9027AC" w:rsidR="00A150D8" w:rsidRDefault="009A0925">
      <w:pPr>
        <w:spacing w:before="4"/>
        <w:ind w:left="160" w:right="10940"/>
        <w:rPr>
          <w:rFonts w:ascii="Times New Roman" w:eastAsia="Times New Roman" w:hAnsi="Times New Roman" w:cs="Times New Roman"/>
          <w:sz w:val="20"/>
          <w:szCs w:val="20"/>
        </w:rPr>
      </w:pPr>
      <w:r w:rsidRPr="009A0925">
        <w:rPr>
          <w:rFonts w:ascii="Times New Roman" w:eastAsia="Times New Roman" w:hAnsi="Times New Roman" w:cs="Times New Roman"/>
          <w:noProof/>
          <w:sz w:val="20"/>
          <w:szCs w:val="20"/>
        </w:rPr>
        <w:drawing>
          <wp:inline distT="0" distB="0" distL="0" distR="0" wp14:anchorId="48D9E336" wp14:editId="114EB440">
            <wp:extent cx="2714625" cy="1923574"/>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2727097" cy="1932412"/>
                    </a:xfrm>
                    <a:prstGeom prst="rect">
                      <a:avLst/>
                    </a:prstGeom>
                  </pic:spPr>
                </pic:pic>
              </a:graphicData>
            </a:graphic>
          </wp:inline>
        </w:drawing>
      </w:r>
      <w:r w:rsidR="00061FBD">
        <w:rPr>
          <w:noProof/>
        </w:rPr>
        <mc:AlternateContent>
          <mc:Choice Requires="wpg">
            <w:drawing>
              <wp:anchor distT="0" distB="0" distL="114300" distR="114300" simplePos="0" relativeHeight="251604992" behindDoc="1" locked="0" layoutInCell="1" allowOverlap="1" wp14:anchorId="7BB11096" wp14:editId="52D632DE">
                <wp:simplePos x="0" y="0"/>
                <wp:positionH relativeFrom="page">
                  <wp:posOffset>3709670</wp:posOffset>
                </wp:positionH>
                <wp:positionV relativeFrom="paragraph">
                  <wp:posOffset>420370</wp:posOffset>
                </wp:positionV>
                <wp:extent cx="3162300" cy="1270"/>
                <wp:effectExtent l="13970" t="10795" r="14605" b="16510"/>
                <wp:wrapNone/>
                <wp:docPr id="566"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62"/>
                          <a:chExt cx="4980" cy="2"/>
                        </a:xfrm>
                      </wpg:grpSpPr>
                      <wps:wsp>
                        <wps:cNvPr id="567" name="Freeform 598"/>
                        <wps:cNvSpPr>
                          <a:spLocks/>
                        </wps:cNvSpPr>
                        <wps:spPr bwMode="auto">
                          <a:xfrm>
                            <a:off x="5842" y="66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00FA8C10" id="Group 597" o:spid="_x0000_s1026" style="position:absolute;margin-left:292.1pt;margin-top:33.1pt;width:249pt;height:.1pt;z-index:-3600;mso-position-horizontal-relative:page" coordorigin="5842,66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">
                <v:shape id="Freeform 598" o:spid="_x0000_s1027" style="position:absolute;left:5842;top:66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en8EA&#10;AADcAAAADwAAAGRycy9kb3ducmV2LnhtbESP3YrCMBSE74V9h3AW9k5Tl/pXjbIKC15q9QEOzWla&#10;bE5Kk2r37TeC4OUwM98wm91gG3GnzteOFUwnCQjiwumajYLr5Xe8BOEDssbGMSn4Iw+77cdog5l2&#10;Dz7TPQ9GRAj7DBVUIbSZlL6oyKKfuJY4eqXrLIYoOyN1h48It438TpK5tFhzXKiwpUNFxS3vrQIs&#10;XamXmK/a3vSp2R/T04pSpb4+h581iEBDeIdf7aNWMJsv4H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FXp/BAAAA3AAAAA8AAAAAAAAAAAAAAAAAmAIAAGRycy9kb3du&#10;cmV2LnhtbFBLBQYAAAAABAAEAPUAAACGAwAAAAA=&#10;" path="m,l4980,e" filled="f" strokeweight="1.54pt">
                  <v:path arrowok="t" o:connecttype="custom" o:connectlocs="0,0;4980,0" o:connectangles="0,0"/>
                </v:shape>
                <w10:wrap anchorx="page"/>
              </v:group>
            </w:pict>
          </mc:Fallback>
        </mc:AlternateContent>
      </w:r>
      <w:r w:rsidR="00061FBD">
        <w:rPr>
          <w:noProof/>
        </w:rPr>
        <mc:AlternateContent>
          <mc:Choice Requires="wpg">
            <w:drawing>
              <wp:anchor distT="0" distB="0" distL="114300" distR="114300" simplePos="0" relativeHeight="251606016" behindDoc="1" locked="0" layoutInCell="1" allowOverlap="1" wp14:anchorId="7E6A4988" wp14:editId="4E93F345">
                <wp:simplePos x="0" y="0"/>
                <wp:positionH relativeFrom="page">
                  <wp:posOffset>3709670</wp:posOffset>
                </wp:positionH>
                <wp:positionV relativeFrom="paragraph">
                  <wp:posOffset>758825</wp:posOffset>
                </wp:positionV>
                <wp:extent cx="3162300" cy="1270"/>
                <wp:effectExtent l="13970" t="15875" r="14605" b="11430"/>
                <wp:wrapNone/>
                <wp:docPr id="564"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5"/>
                          <a:chExt cx="4980" cy="2"/>
                        </a:xfrm>
                      </wpg:grpSpPr>
                      <wps:wsp>
                        <wps:cNvPr id="565" name="Freeform 596"/>
                        <wps:cNvSpPr>
                          <a:spLocks/>
                        </wps:cNvSpPr>
                        <wps:spPr bwMode="auto">
                          <a:xfrm>
                            <a:off x="5842" y="119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7B984D3" id="Group 595" o:spid="_x0000_s1026" style="position:absolute;margin-left:292.1pt;margin-top:59.75pt;width:249pt;height:.1pt;z-index:-3599;mso-position-horizontal-relative:page" coordorigin="5842,119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">
                <v:shape id="Freeform 596" o:spid="_x0000_s1027" style="position:absolute;left:5842;top:119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lc8EA&#10;AADcAAAADwAAAGRycy9kb3ducmV2LnhtbESP0YrCMBRE34X9h3CFfbOpUkWrUdaFBR/d6gdcmtu0&#10;2NyUJtXu3xtB2MdhZs4wu8NoW3Gn3jeOFcyTFARx6XTDRsH18jNbg/ABWWPrmBT8kYfD/mOyw1y7&#10;B//SvQhGRAj7HBXUIXS5lL6syaJPXEccvcr1FkOUvZG6x0eE21Yu0nQlLTYcF2rs6Lum8lYMVgFW&#10;rtJrLDbdYIbMHE/ZeUOZUp/T8WsLItAY/sPv9kkrWK6W8DoTj4D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bZXPBAAAA3AAAAA8AAAAAAAAAAAAAAAAAmAIAAGRycy9kb3du&#10;cmV2LnhtbFBLBQYAAAAABAAEAPUAAACGAwAAAAA=&#10;" path="m,l4980,e" filled="f" strokeweight="1.54pt">
                  <v:path arrowok="t" o:connecttype="custom" o:connectlocs="0,0;4980,0" o:connectangles="0,0"/>
                </v:shape>
                <w10:wrap anchorx="page"/>
              </v:group>
            </w:pict>
          </mc:Fallback>
        </mc:AlternateContent>
      </w:r>
      <w:r w:rsidR="00061FBD">
        <w:rPr>
          <w:noProof/>
        </w:rPr>
        <mc:AlternateContent>
          <mc:Choice Requires="wpg">
            <w:drawing>
              <wp:anchor distT="0" distB="0" distL="114300" distR="114300" simplePos="0" relativeHeight="251607040" behindDoc="1" locked="0" layoutInCell="1" allowOverlap="1" wp14:anchorId="1CE88A7D" wp14:editId="2015B0E2">
                <wp:simplePos x="0" y="0"/>
                <wp:positionH relativeFrom="page">
                  <wp:posOffset>3709670</wp:posOffset>
                </wp:positionH>
                <wp:positionV relativeFrom="paragraph">
                  <wp:posOffset>1082040</wp:posOffset>
                </wp:positionV>
                <wp:extent cx="3162300" cy="1270"/>
                <wp:effectExtent l="13970" t="15240" r="14605" b="12065"/>
                <wp:wrapNone/>
                <wp:docPr id="562"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704"/>
                          <a:chExt cx="4980" cy="2"/>
                        </a:xfrm>
                      </wpg:grpSpPr>
                      <wps:wsp>
                        <wps:cNvPr id="563" name="Freeform 594"/>
                        <wps:cNvSpPr>
                          <a:spLocks/>
                        </wps:cNvSpPr>
                        <wps:spPr bwMode="auto">
                          <a:xfrm>
                            <a:off x="5842" y="170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9252206" id="Group 593" o:spid="_x0000_s1026" style="position:absolute;margin-left:292.1pt;margin-top:85.2pt;width:249pt;height:.1pt;z-index:-3598;mso-position-horizontal-relative:page" coordorigin="5842,170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aYQ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">
                <v:shape id="Freeform 594" o:spid="_x0000_s1027" style="position:absolute;left:5842;top:170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5YnMEA&#10;AADcAAAADwAAAGRycy9kb3ducmV2LnhtbESP0YrCMBRE34X9h3AXfNN03SraNcq6IPio1Q+4NLdp&#10;2eamNKnWvzeC4OMwM2eY9XawjbhS52vHCr6mCQjiwumajYLLeT9ZgvABWWPjmBTcycN28zFaY6bd&#10;jU90zYMREcI+QwVVCG0mpS8qsuinriWOXuk6iyHKzkjd4S3CbSNnSbKQFmuOCxW29FdR8Z/3VgGW&#10;rtRLzFdtb/rU7A7pcUWpUuPP4fcHRKAhvMOv9kErmC++4Xk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WJzBAAAA3AAAAA8AAAAAAAAAAAAAAAAAmAIAAGRycy9kb3du&#10;cmV2LnhtbFBLBQYAAAAABAAEAPUAAACGAwAAAAA=&#10;" path="m,l4980,e" filled="f" strokeweight="1.54pt">
                  <v:path arrowok="t" o:connecttype="custom" o:connectlocs="0,0;4980,0" o:connectangles="0,0"/>
                </v:shape>
                <w10:wrap anchorx="page"/>
              </v:group>
            </w:pict>
          </mc:Fallback>
        </mc:AlternateContent>
      </w:r>
      <w:r w:rsidR="00061FBD">
        <w:rPr>
          <w:noProof/>
        </w:rPr>
        <mc:AlternateContent>
          <mc:Choice Requires="wpg">
            <w:drawing>
              <wp:anchor distT="0" distB="0" distL="114300" distR="114300" simplePos="0" relativeHeight="251608064" behindDoc="1" locked="0" layoutInCell="1" allowOverlap="1" wp14:anchorId="7B2F8EE9" wp14:editId="0148662C">
                <wp:simplePos x="0" y="0"/>
                <wp:positionH relativeFrom="page">
                  <wp:posOffset>3709670</wp:posOffset>
                </wp:positionH>
                <wp:positionV relativeFrom="paragraph">
                  <wp:posOffset>1418590</wp:posOffset>
                </wp:positionV>
                <wp:extent cx="3162300" cy="1270"/>
                <wp:effectExtent l="13970" t="18415" r="14605" b="8890"/>
                <wp:wrapNone/>
                <wp:docPr id="560"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234"/>
                          <a:chExt cx="4980" cy="2"/>
                        </a:xfrm>
                      </wpg:grpSpPr>
                      <wps:wsp>
                        <wps:cNvPr id="561" name="Freeform 592"/>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FA4B" id="Group 591" o:spid="_x0000_s1026" style="position:absolute;margin-left:292.1pt;margin-top:111.7pt;width:249pt;height:.1pt;z-index:-251708416;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">
                <v:shape id="Freeform 592" o:spid="_x0000_s1027" style="position:absolute;left:5842;top:223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cMIA&#10;AADcAAAADwAAAGRycy9kb3ducmV2LnhtbESPzWrDMBCE74W+g9hCbo2c4JrEjRKSQMDH1u0DLNZa&#10;NrVWxpJ/8vZRodDjMDPfMIfTYjsx0eBbxwo26wQEceV0y0bB99ftdQfCB2SNnWNScCcPp+Pz0wFz&#10;7Wb+pKkMRkQI+xwVNCH0uZS+asiiX7ueOHq1GyyGKAcj9YBzhNtObpMkkxZbjgsN9nRtqPopR6sA&#10;a1frHZb7fjRjai5F+rGnVKnVy3J+BxFoCf/hv3ahFbxlG/g9E4+A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GNwwgAAANwAAAAPAAAAAAAAAAAAAAAAAJgCAABkcnMvZG93&#10;bnJldi54bWxQSwUGAAAAAAQABAD1AAAAhwMAAAAA&#10;" path="m,l4980,e" filled="f" strokeweight="1.54pt">
                  <v:path arrowok="t" o:connecttype="custom" o:connectlocs="0,0;4980,0" o:connectangles="0,0"/>
                </v:shape>
                <w10:wrap anchorx="page"/>
              </v:group>
            </w:pict>
          </mc:Fallback>
        </mc:AlternateContent>
      </w:r>
    </w:p>
    <w:p w14:paraId="5DC59ED6" w14:textId="77777777" w:rsidR="00A150D8" w:rsidRDefault="00A150D8">
      <w:pPr>
        <w:spacing w:line="240" w:lineRule="exact"/>
        <w:rPr>
          <w:sz w:val="24"/>
          <w:szCs w:val="24"/>
        </w:rPr>
      </w:pPr>
    </w:p>
    <w:p w14:paraId="016B5256" w14:textId="77777777" w:rsidR="00A150D8" w:rsidRDefault="00A150D8">
      <w:pPr>
        <w:spacing w:before="12" w:line="300" w:lineRule="exact"/>
        <w:rPr>
          <w:sz w:val="30"/>
          <w:szCs w:val="30"/>
        </w:rPr>
      </w:pPr>
    </w:p>
    <w:p w14:paraId="0D425183" w14:textId="7FC8A955" w:rsidR="00A150D8" w:rsidRDefault="00C129C6">
      <w:pPr>
        <w:ind w:left="160" w:right="1327"/>
        <w:rPr>
          <w:rFonts w:ascii="Arial" w:eastAsia="Arial" w:hAnsi="Arial" w:cs="Arial"/>
          <w:sz w:val="24"/>
          <w:szCs w:val="24"/>
        </w:rPr>
      </w:pPr>
      <w:r>
        <w:rPr>
          <w:noProof/>
        </w:rPr>
        <w:drawing>
          <wp:anchor distT="0" distB="0" distL="114300" distR="114300" simplePos="0" relativeHeight="251890688" behindDoc="1" locked="0" layoutInCell="1" allowOverlap="1" wp14:anchorId="2D47C85D" wp14:editId="239D7A2E">
            <wp:simplePos x="0" y="0"/>
            <wp:positionH relativeFrom="column">
              <wp:posOffset>101600</wp:posOffset>
            </wp:positionH>
            <wp:positionV relativeFrom="paragraph">
              <wp:posOffset>174625</wp:posOffset>
            </wp:positionV>
            <wp:extent cx="2585112" cy="1973580"/>
            <wp:effectExtent l="0" t="0" r="5715" b="7620"/>
            <wp:wrapNone/>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592300" cy="19790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45F3">
        <w:rPr>
          <w:rFonts w:ascii="Arial"/>
          <w:b/>
          <w:spacing w:val="-1"/>
          <w:sz w:val="24"/>
        </w:rPr>
        <w:t xml:space="preserve">Slide </w:t>
      </w:r>
      <w:r w:rsidR="00B245F3">
        <w:rPr>
          <w:rFonts w:ascii="Arial"/>
          <w:b/>
          <w:sz w:val="24"/>
        </w:rPr>
        <w:t>#12</w:t>
      </w:r>
    </w:p>
    <w:p w14:paraId="443DBEC5" w14:textId="16D83728" w:rsidR="00A150D8" w:rsidRDefault="00061FBD">
      <w:pPr>
        <w:spacing w:before="4"/>
        <w:ind w:left="160" w:right="10940"/>
        <w:rPr>
          <w:rFonts w:ascii="Times New Roman" w:eastAsia="Times New Roman" w:hAnsi="Times New Roman" w:cs="Times New Roman"/>
          <w:sz w:val="20"/>
          <w:szCs w:val="20"/>
        </w:rPr>
      </w:pPr>
      <w:r>
        <w:rPr>
          <w:noProof/>
        </w:rPr>
        <mc:AlternateContent>
          <mc:Choice Requires="wpg">
            <w:drawing>
              <wp:anchor distT="0" distB="0" distL="114300" distR="114300" simplePos="0" relativeHeight="251609088" behindDoc="1" locked="0" layoutInCell="1" allowOverlap="1" wp14:anchorId="23108B32" wp14:editId="4B0F1B3A">
                <wp:simplePos x="0" y="0"/>
                <wp:positionH relativeFrom="page">
                  <wp:posOffset>3709670</wp:posOffset>
                </wp:positionH>
                <wp:positionV relativeFrom="paragraph">
                  <wp:posOffset>421640</wp:posOffset>
                </wp:positionV>
                <wp:extent cx="3162300" cy="1270"/>
                <wp:effectExtent l="13970" t="15875" r="14605" b="11430"/>
                <wp:wrapNone/>
                <wp:docPr id="55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64"/>
                          <a:chExt cx="4980" cy="2"/>
                        </a:xfrm>
                      </wpg:grpSpPr>
                      <wps:wsp>
                        <wps:cNvPr id="557" name="Freeform 587"/>
                        <wps:cNvSpPr>
                          <a:spLocks/>
                        </wps:cNvSpPr>
                        <wps:spPr bwMode="auto">
                          <a:xfrm>
                            <a:off x="5842" y="66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A7388" id="Group 586" o:spid="_x0000_s1026" style="position:absolute;margin-left:292.1pt;margin-top:33.2pt;width:249pt;height:.1pt;z-index:-251707392;mso-position-horizontal-relative:page" coordorigin="5842,66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">
                <v:shape id="Freeform 587" o:spid="_x0000_s1027" style="position:absolute;left:5842;top:66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10112" behindDoc="1" locked="0" layoutInCell="1" allowOverlap="1" wp14:anchorId="654BEA84" wp14:editId="2C70A691">
                <wp:simplePos x="0" y="0"/>
                <wp:positionH relativeFrom="page">
                  <wp:posOffset>3709670</wp:posOffset>
                </wp:positionH>
                <wp:positionV relativeFrom="paragraph">
                  <wp:posOffset>758825</wp:posOffset>
                </wp:positionV>
                <wp:extent cx="3162300" cy="1270"/>
                <wp:effectExtent l="13970" t="10160" r="14605" b="17145"/>
                <wp:wrapNone/>
                <wp:docPr id="554"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5"/>
                          <a:chExt cx="4980" cy="2"/>
                        </a:xfrm>
                      </wpg:grpSpPr>
                      <wps:wsp>
                        <wps:cNvPr id="555" name="Freeform 585"/>
                        <wps:cNvSpPr>
                          <a:spLocks/>
                        </wps:cNvSpPr>
                        <wps:spPr bwMode="auto">
                          <a:xfrm>
                            <a:off x="5842" y="119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DD0C751" id="Group 584" o:spid="_x0000_s1026" style="position:absolute;margin-left:292.1pt;margin-top:59.75pt;width:249pt;height:.1pt;z-index:-3595;mso-position-horizontal-relative:page" coordorigin="5842,119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">
                <v:shape id="Freeform 585" o:spid="_x0000_s1027" style="position:absolute;left:5842;top:119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evzsEA&#10;AADcAAAADwAAAGRycy9kb3ducmV2LnhtbESP0YrCMBRE3xf8h3AF39ZUaRetRlFB8HG3+gGX5jYt&#10;NjelSbX+vVlY2MdhZs4w2/1oW/Gg3jeOFSzmCQji0umGjYLb9fy5AuEDssbWMSl4kYf9bvKxxVy7&#10;J//QowhGRAj7HBXUIXS5lL6syaKfu444epXrLYYoeyN1j88It61cJsmXtNhwXKixo1NN5b0YrAKs&#10;XKVXWKy7wQypOV7S7zWlSs2m42EDItAY/sN/7YtWkGUZ/J6JR0D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3r87BAAAA3AAAAA8AAAAAAAAAAAAAAAAAmAIAAGRycy9kb3du&#10;cmV2LnhtbFBLBQYAAAAABAAEAPUAAACGAw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11136" behindDoc="1" locked="0" layoutInCell="1" allowOverlap="1" wp14:anchorId="78B2CFA1" wp14:editId="7ED45436">
                <wp:simplePos x="0" y="0"/>
                <wp:positionH relativeFrom="page">
                  <wp:posOffset>3709670</wp:posOffset>
                </wp:positionH>
                <wp:positionV relativeFrom="paragraph">
                  <wp:posOffset>1082040</wp:posOffset>
                </wp:positionV>
                <wp:extent cx="3162300" cy="1270"/>
                <wp:effectExtent l="13970" t="19050" r="14605" b="17780"/>
                <wp:wrapNone/>
                <wp:docPr id="55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704"/>
                          <a:chExt cx="4980" cy="2"/>
                        </a:xfrm>
                      </wpg:grpSpPr>
                      <wps:wsp>
                        <wps:cNvPr id="553" name="Freeform 583"/>
                        <wps:cNvSpPr>
                          <a:spLocks/>
                        </wps:cNvSpPr>
                        <wps:spPr bwMode="auto">
                          <a:xfrm>
                            <a:off x="5842" y="170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FBC6E7A" id="Group 582" o:spid="_x0000_s1026" style="position:absolute;margin-left:292.1pt;margin-top:85.2pt;width:249pt;height:.1pt;z-index:-3594;mso-position-horizontal-relative:page" coordorigin="5842,170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">
                <v:shape id="Freeform 583" o:spid="_x0000_s1027" style="position:absolute;left:5842;top:170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KSIcIA&#10;AADcAAAADwAAAGRycy9kb3ducmV2LnhtbESPzWrDMBCE74W8g9hAbo3cxC6JGyWkhYKPrdsHWKy1&#10;bGqtjCX/5O2jQqHHYWa+YU6XxXZiosG3jhU8bRMQxJXTLRsF31/vjwcQPiBr7ByTght5uJxXDyfM&#10;tZv5k6YyGBEh7HNU0ITQ51L6qiGLfut64ujVbrAYohyM1APOEW47uUuSZ2mx5bjQYE9vDVU/5WgV&#10;YO1qfcDy2I9mTM1rkX4cKVVqs16uLyACLeE//NcutIIs28PvmXgE5P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pIhwgAAANwAAAAPAAAAAAAAAAAAAAAAAJgCAABkcnMvZG93&#10;bnJldi54bWxQSwUGAAAAAAQABAD1AAAAhw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12160" behindDoc="1" locked="0" layoutInCell="1" allowOverlap="1" wp14:anchorId="32AF9E38" wp14:editId="165594E6">
                <wp:simplePos x="0" y="0"/>
                <wp:positionH relativeFrom="page">
                  <wp:posOffset>3709670</wp:posOffset>
                </wp:positionH>
                <wp:positionV relativeFrom="paragraph">
                  <wp:posOffset>1418590</wp:posOffset>
                </wp:positionV>
                <wp:extent cx="3162300" cy="1270"/>
                <wp:effectExtent l="13970" t="12700" r="14605" b="14605"/>
                <wp:wrapNone/>
                <wp:docPr id="548"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234"/>
                          <a:chExt cx="4980" cy="2"/>
                        </a:xfrm>
                      </wpg:grpSpPr>
                      <wps:wsp>
                        <wps:cNvPr id="549" name="Freeform 581"/>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7E41AA0" id="Group 580" o:spid="_x0000_s1026" style="position:absolute;margin-left:292.1pt;margin-top:111.7pt;width:249pt;height:.1pt;z-index:-3593;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">
                <v:shape id="Freeform 581" o:spid="_x0000_s1027" style="position:absolute;left:5842;top:223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zFsEA&#10;AADcAAAADwAAAGRycy9kb3ducmV2LnhtbESP0YrCMBRE34X9h3CFfdNUqWKrUVZhwUe3ux9waW7T&#10;YnNTmlTr3xtB2MdhZs4wu8NoW3Gj3jeOFSzmCQji0umGjYK/3+/ZBoQPyBpbx6TgQR4O+4/JDnPt&#10;7vxDtyIYESHsc1RQh9DlUvqyJot+7jri6FWutxii7I3UPd4j3LZymSRrabHhuFBjR6eaymsxWAVY&#10;uUpvsMi6wQypOZ7TS0apUp/T8WsLItAY/sPv9lkrWKUZ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jMxbBAAAA3AAAAA8AAAAAAAAAAAAAAAAAmAIAAGRycy9kb3du&#10;cmV2LnhtbFBLBQYAAAAABAAEAPUAAACGAwAAAAA=&#10;" path="m,l4980,e" filled="f" strokeweight="1.54pt">
                  <v:path arrowok="t" o:connecttype="custom" o:connectlocs="0,0;4980,0" o:connectangles="0,0"/>
                </v:shape>
                <w10:wrap anchorx="page"/>
              </v:group>
            </w:pict>
          </mc:Fallback>
        </mc:AlternateContent>
      </w:r>
    </w:p>
    <w:p w14:paraId="0FCC690B" w14:textId="77777777" w:rsidR="00A150D8" w:rsidRDefault="00A150D8">
      <w:pPr>
        <w:spacing w:before="9" w:line="200" w:lineRule="exact"/>
        <w:rPr>
          <w:sz w:val="20"/>
          <w:szCs w:val="20"/>
        </w:rPr>
      </w:pPr>
    </w:p>
    <w:p w14:paraId="2FE68225" w14:textId="77777777" w:rsidR="00A150D8" w:rsidRDefault="00A150D8">
      <w:pPr>
        <w:spacing w:line="240" w:lineRule="exact"/>
        <w:rPr>
          <w:sz w:val="24"/>
          <w:szCs w:val="24"/>
        </w:rPr>
      </w:pPr>
    </w:p>
    <w:p w14:paraId="391B934B" w14:textId="77777777" w:rsidR="00A150D8" w:rsidRDefault="00A150D8">
      <w:pPr>
        <w:spacing w:line="240" w:lineRule="exact"/>
        <w:rPr>
          <w:sz w:val="24"/>
          <w:szCs w:val="24"/>
        </w:rPr>
      </w:pPr>
    </w:p>
    <w:p w14:paraId="41354ABB" w14:textId="77777777" w:rsidR="00C129C6" w:rsidRDefault="00C129C6">
      <w:pPr>
        <w:ind w:left="160" w:right="1327"/>
        <w:rPr>
          <w:rFonts w:ascii="Arial"/>
          <w:b/>
          <w:spacing w:val="-1"/>
          <w:sz w:val="24"/>
        </w:rPr>
      </w:pPr>
    </w:p>
    <w:p w14:paraId="29764DF6" w14:textId="77777777" w:rsidR="00C129C6" w:rsidRDefault="00C129C6">
      <w:pPr>
        <w:ind w:left="160" w:right="1327"/>
        <w:rPr>
          <w:rFonts w:ascii="Arial"/>
          <w:b/>
          <w:spacing w:val="-1"/>
          <w:sz w:val="24"/>
        </w:rPr>
      </w:pPr>
    </w:p>
    <w:p w14:paraId="2C21DC38" w14:textId="77777777" w:rsidR="00C129C6" w:rsidRDefault="00C129C6">
      <w:pPr>
        <w:ind w:left="160" w:right="1327"/>
        <w:rPr>
          <w:rFonts w:ascii="Arial"/>
          <w:b/>
          <w:spacing w:val="-1"/>
          <w:sz w:val="24"/>
        </w:rPr>
      </w:pPr>
    </w:p>
    <w:p w14:paraId="61596C41" w14:textId="77777777" w:rsidR="00C129C6" w:rsidRDefault="00C129C6">
      <w:pPr>
        <w:ind w:left="160" w:right="1327"/>
        <w:rPr>
          <w:rFonts w:ascii="Arial"/>
          <w:b/>
          <w:spacing w:val="-1"/>
          <w:sz w:val="24"/>
        </w:rPr>
      </w:pPr>
    </w:p>
    <w:p w14:paraId="7C671098" w14:textId="77777777" w:rsidR="00C129C6" w:rsidRDefault="00C129C6">
      <w:pPr>
        <w:ind w:left="160" w:right="1327"/>
        <w:rPr>
          <w:rFonts w:ascii="Arial"/>
          <w:b/>
          <w:spacing w:val="-1"/>
          <w:sz w:val="24"/>
        </w:rPr>
      </w:pPr>
    </w:p>
    <w:p w14:paraId="7411E776" w14:textId="77777777" w:rsidR="00C129C6" w:rsidRDefault="00C129C6">
      <w:pPr>
        <w:ind w:left="160" w:right="1327"/>
        <w:rPr>
          <w:rFonts w:ascii="Arial"/>
          <w:b/>
          <w:spacing w:val="-1"/>
          <w:sz w:val="24"/>
        </w:rPr>
      </w:pPr>
    </w:p>
    <w:p w14:paraId="22294ABA" w14:textId="77777777" w:rsidR="00C129C6" w:rsidRDefault="00C129C6">
      <w:pPr>
        <w:ind w:left="160" w:right="1327"/>
        <w:rPr>
          <w:rFonts w:ascii="Arial"/>
          <w:b/>
          <w:spacing w:val="-1"/>
          <w:sz w:val="24"/>
        </w:rPr>
      </w:pPr>
    </w:p>
    <w:p w14:paraId="03913BDC" w14:textId="77777777" w:rsidR="00C129C6" w:rsidRDefault="00C129C6">
      <w:pPr>
        <w:ind w:left="160" w:right="1327"/>
        <w:rPr>
          <w:rFonts w:ascii="Arial"/>
          <w:b/>
          <w:spacing w:val="-1"/>
          <w:sz w:val="24"/>
        </w:rPr>
      </w:pPr>
    </w:p>
    <w:p w14:paraId="71995168" w14:textId="77777777" w:rsidR="00C129C6" w:rsidRDefault="00C129C6">
      <w:pPr>
        <w:ind w:left="160" w:right="1327"/>
        <w:rPr>
          <w:rFonts w:ascii="Arial"/>
          <w:b/>
          <w:spacing w:val="-1"/>
          <w:sz w:val="24"/>
        </w:rPr>
      </w:pPr>
    </w:p>
    <w:p w14:paraId="74EF61C8" w14:textId="77777777" w:rsidR="00C129C6" w:rsidRDefault="00C129C6">
      <w:pPr>
        <w:ind w:left="160" w:right="1327"/>
        <w:rPr>
          <w:rFonts w:ascii="Arial"/>
          <w:b/>
          <w:spacing w:val="-1"/>
          <w:sz w:val="24"/>
        </w:rPr>
      </w:pPr>
    </w:p>
    <w:p w14:paraId="71EE7384" w14:textId="6B76E732" w:rsidR="00A150D8" w:rsidRDefault="00B245F3">
      <w:pPr>
        <w:ind w:left="160" w:right="1327"/>
        <w:rPr>
          <w:rFonts w:ascii="Arial" w:eastAsia="Arial" w:hAnsi="Arial" w:cs="Arial"/>
          <w:sz w:val="24"/>
          <w:szCs w:val="24"/>
        </w:rPr>
      </w:pPr>
      <w:r>
        <w:rPr>
          <w:rFonts w:ascii="Arial"/>
          <w:b/>
          <w:spacing w:val="-1"/>
          <w:sz w:val="24"/>
        </w:rPr>
        <w:t xml:space="preserve">Slide </w:t>
      </w:r>
      <w:r>
        <w:rPr>
          <w:rFonts w:ascii="Arial"/>
          <w:b/>
          <w:sz w:val="24"/>
        </w:rPr>
        <w:t>#13</w:t>
      </w:r>
    </w:p>
    <w:p w14:paraId="63D295E6" w14:textId="77777777" w:rsidR="00A150D8" w:rsidRDefault="00A150D8">
      <w:pPr>
        <w:spacing w:before="4"/>
        <w:ind w:left="160" w:right="9660"/>
        <w:rPr>
          <w:rFonts w:ascii="Times New Roman" w:eastAsia="Times New Roman" w:hAnsi="Times New Roman" w:cs="Times New Roman"/>
          <w:sz w:val="20"/>
          <w:szCs w:val="20"/>
        </w:rPr>
      </w:pPr>
    </w:p>
    <w:p w14:paraId="20CD77A4" w14:textId="0F4B84B6" w:rsidR="00A150D8" w:rsidRDefault="00C129C6">
      <w:pPr>
        <w:rPr>
          <w:rFonts w:ascii="Times New Roman" w:eastAsia="Times New Roman" w:hAnsi="Times New Roman" w:cs="Times New Roman"/>
          <w:sz w:val="20"/>
          <w:szCs w:val="20"/>
        </w:rPr>
        <w:sectPr w:rsidR="00A150D8" w:rsidSect="002E06F3">
          <w:headerReference w:type="default" r:id="rId35"/>
          <w:pgSz w:w="12240" w:h="15840"/>
          <w:pgMar w:top="1120" w:right="1280" w:bottom="2100" w:left="1280" w:header="775" w:footer="576" w:gutter="0"/>
          <w:cols w:space="720"/>
          <w:docGrid w:linePitch="299"/>
        </w:sectPr>
      </w:pPr>
      <w:r>
        <w:rPr>
          <w:noProof/>
        </w:rPr>
        <mc:AlternateContent>
          <mc:Choice Requires="wpg">
            <w:drawing>
              <wp:anchor distT="0" distB="0" distL="114300" distR="114300" simplePos="0" relativeHeight="251616256" behindDoc="1" locked="0" layoutInCell="1" allowOverlap="1" wp14:anchorId="533A747A" wp14:editId="31B6884D">
                <wp:simplePos x="0" y="0"/>
                <wp:positionH relativeFrom="page">
                  <wp:posOffset>3717290</wp:posOffset>
                </wp:positionH>
                <wp:positionV relativeFrom="page">
                  <wp:posOffset>7520940</wp:posOffset>
                </wp:positionV>
                <wp:extent cx="3162300" cy="1270"/>
                <wp:effectExtent l="0" t="0" r="19050" b="17780"/>
                <wp:wrapNone/>
                <wp:docPr id="570"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796"/>
                          <a:chExt cx="4980" cy="2"/>
                        </a:xfrm>
                      </wpg:grpSpPr>
                      <wps:wsp>
                        <wps:cNvPr id="571" name="Freeform 602"/>
                        <wps:cNvSpPr>
                          <a:spLocks/>
                        </wps:cNvSpPr>
                        <wps:spPr bwMode="auto">
                          <a:xfrm>
                            <a:off x="5842" y="1179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9E3502" id="Group 601" o:spid="_x0000_s1026" style="position:absolute;margin-left:292.7pt;margin-top:592.2pt;width:249pt;height:.1pt;z-index:-251700224;mso-position-horizontal-relative:page;mso-position-vertical-relative:page" coordorigin="5842,1179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">
                <v:shape id="Freeform 602" o:spid="_x0000_s1027" style="position:absolute;left:5842;top:11796;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13184" behindDoc="1" locked="0" layoutInCell="1" allowOverlap="1" wp14:anchorId="140B3F3B" wp14:editId="324725C2">
                <wp:simplePos x="0" y="0"/>
                <wp:positionH relativeFrom="page">
                  <wp:posOffset>3709670</wp:posOffset>
                </wp:positionH>
                <wp:positionV relativeFrom="paragraph">
                  <wp:posOffset>302260</wp:posOffset>
                </wp:positionV>
                <wp:extent cx="3162300" cy="1270"/>
                <wp:effectExtent l="0" t="0" r="19050" b="17780"/>
                <wp:wrapNone/>
                <wp:docPr id="544"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938"/>
                          <a:chExt cx="4980" cy="2"/>
                        </a:xfrm>
                      </wpg:grpSpPr>
                      <wps:wsp>
                        <wps:cNvPr id="545" name="Freeform 576"/>
                        <wps:cNvSpPr>
                          <a:spLocks/>
                        </wps:cNvSpPr>
                        <wps:spPr bwMode="auto">
                          <a:xfrm>
                            <a:off x="5842" y="938"/>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DC238" id="Group 575" o:spid="_x0000_s1026" style="position:absolute;margin-left:292.1pt;margin-top:23.8pt;width:249pt;height:.1pt;z-index:-251703296;mso-position-horizontal-relative:page" coordorigin="5842,938"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">
                <v:shape id="Freeform 576" o:spid="_x0000_s1027" style="position:absolute;left:5842;top:938;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15232" behindDoc="1" locked="0" layoutInCell="1" allowOverlap="1" wp14:anchorId="71443151" wp14:editId="72AFB7E6">
                <wp:simplePos x="0" y="0"/>
                <wp:positionH relativeFrom="page">
                  <wp:posOffset>3709670</wp:posOffset>
                </wp:positionH>
                <wp:positionV relativeFrom="paragraph">
                  <wp:posOffset>992505</wp:posOffset>
                </wp:positionV>
                <wp:extent cx="3162300" cy="1270"/>
                <wp:effectExtent l="0" t="0" r="19050" b="17780"/>
                <wp:wrapNone/>
                <wp:docPr id="540"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977"/>
                          <a:chExt cx="4980" cy="2"/>
                        </a:xfrm>
                      </wpg:grpSpPr>
                      <wps:wsp>
                        <wps:cNvPr id="541" name="Freeform 572"/>
                        <wps:cNvSpPr>
                          <a:spLocks/>
                        </wps:cNvSpPr>
                        <wps:spPr bwMode="auto">
                          <a:xfrm>
                            <a:off x="5842" y="197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945532" id="Group 571" o:spid="_x0000_s1026" style="position:absolute;margin-left:292.1pt;margin-top:78.15pt;width:249pt;height:.1pt;z-index:-251701248;mso-position-horizontal-relative:page" coordorigin="5842,197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">
                <v:shape id="Freeform 572" o:spid="_x0000_s1027" style="position:absolute;left:5842;top:1977;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14208" behindDoc="1" locked="0" layoutInCell="1" allowOverlap="1" wp14:anchorId="32F2917F" wp14:editId="10363345">
                <wp:simplePos x="0" y="0"/>
                <wp:positionH relativeFrom="page">
                  <wp:posOffset>3709670</wp:posOffset>
                </wp:positionH>
                <wp:positionV relativeFrom="paragraph">
                  <wp:posOffset>654050</wp:posOffset>
                </wp:positionV>
                <wp:extent cx="3162300" cy="1270"/>
                <wp:effectExtent l="0" t="0" r="19050" b="17780"/>
                <wp:wrapNone/>
                <wp:docPr id="542"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468"/>
                          <a:chExt cx="4980" cy="2"/>
                        </a:xfrm>
                      </wpg:grpSpPr>
                      <wps:wsp>
                        <wps:cNvPr id="543" name="Freeform 574"/>
                        <wps:cNvSpPr>
                          <a:spLocks/>
                        </wps:cNvSpPr>
                        <wps:spPr bwMode="auto">
                          <a:xfrm>
                            <a:off x="5842" y="1468"/>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04B2F2" id="Group 573" o:spid="_x0000_s1026" style="position:absolute;margin-left:292.1pt;margin-top:51.5pt;width:249pt;height:.1pt;z-index:-251702272;mso-position-horizontal-relative:page" coordorigin="5842,1468"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72/YA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">
                <v:shape id="Freeform 574" o:spid="_x0000_s1027" style="position:absolute;left:5842;top:1468;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" path="m,l4980,e" filled="f" strokeweight="1.54pt">
                  <v:path arrowok="t" o:connecttype="custom" o:connectlocs="0,0;4980,0" o:connectangles="0,0"/>
                </v:shape>
                <w10:wrap anchorx="page"/>
              </v:group>
            </w:pict>
          </mc:Fallback>
        </mc:AlternateContent>
      </w:r>
      <w:r w:rsidR="009A0925" w:rsidRPr="009A0925">
        <w:rPr>
          <w:rFonts w:ascii="Times New Roman" w:eastAsia="Times New Roman" w:hAnsi="Times New Roman" w:cs="Times New Roman"/>
          <w:noProof/>
          <w:sz w:val="20"/>
          <w:szCs w:val="20"/>
        </w:rPr>
        <w:drawing>
          <wp:inline distT="0" distB="0" distL="0" distR="0" wp14:anchorId="7F9E36CB" wp14:editId="73A8FEC8">
            <wp:extent cx="2819400" cy="2057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44070" cy="2075402"/>
                    </a:xfrm>
                    <a:prstGeom prst="rect">
                      <a:avLst/>
                    </a:prstGeom>
                  </pic:spPr>
                </pic:pic>
              </a:graphicData>
            </a:graphic>
          </wp:inline>
        </w:drawing>
      </w:r>
    </w:p>
    <w:p w14:paraId="05739550" w14:textId="58729D56" w:rsidR="00A150D8" w:rsidRDefault="00061FBD">
      <w:pPr>
        <w:spacing w:before="10" w:line="220" w:lineRule="exact"/>
      </w:pPr>
      <w:r>
        <w:rPr>
          <w:noProof/>
        </w:rPr>
        <w:lastRenderedPageBreak/>
        <mc:AlternateContent>
          <mc:Choice Requires="wpg">
            <w:drawing>
              <wp:anchor distT="0" distB="0" distL="114300" distR="114300" simplePos="0" relativeHeight="251623424" behindDoc="1" locked="0" layoutInCell="1" allowOverlap="1" wp14:anchorId="3543345F" wp14:editId="6E3CE1C6">
                <wp:simplePos x="0" y="0"/>
                <wp:positionH relativeFrom="page">
                  <wp:posOffset>3709670</wp:posOffset>
                </wp:positionH>
                <wp:positionV relativeFrom="page">
                  <wp:posOffset>2505710</wp:posOffset>
                </wp:positionV>
                <wp:extent cx="3162300" cy="1270"/>
                <wp:effectExtent l="13970" t="10160" r="14605" b="17145"/>
                <wp:wrapNone/>
                <wp:docPr id="53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946"/>
                          <a:chExt cx="4980" cy="2"/>
                        </a:xfrm>
                      </wpg:grpSpPr>
                      <wps:wsp>
                        <wps:cNvPr id="539" name="Freeform 569"/>
                        <wps:cNvSpPr>
                          <a:spLocks/>
                        </wps:cNvSpPr>
                        <wps:spPr bwMode="auto">
                          <a:xfrm>
                            <a:off x="5842" y="394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085EAA4A" id="Group 568" o:spid="_x0000_s1026" style="position:absolute;margin-left:292.1pt;margin-top:197.3pt;width:249pt;height:.1pt;z-index:-3582;mso-position-horizontal-relative:page;mso-position-vertical-relative:page" coordorigin="5842,394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IoYQ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">
                <v:shape id="Freeform 569" o:spid="_x0000_s1027" style="position:absolute;left:5842;top:394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VAa8IA&#10;AADcAAAADwAAAGRycy9kb3ducmV2LnhtbESP0WrCQBRE3wv+w3KFvtWNNRUTXcUKBR81+gGX7M0m&#10;mL0bshtN/74rCH0cZuYMs9mNthV36n3jWMF8loAgLp1u2Ci4Xn4+ViB8QNbYOiYFv+Rht528bTDX&#10;7sFnuhfBiAhhn6OCOoQul9KXNVn0M9cRR69yvcUQZW+k7vER4baVn0mylBYbjgs1dnSoqbwVg1WA&#10;lav0CousG8yQmu9jesooVep9Ou7XIAKN4T/8ah+1gq9FBs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JUBr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24448" behindDoc="1" locked="0" layoutInCell="1" allowOverlap="1" wp14:anchorId="30AE4ACA" wp14:editId="2977E38D">
                <wp:simplePos x="0" y="0"/>
                <wp:positionH relativeFrom="page">
                  <wp:posOffset>3709670</wp:posOffset>
                </wp:positionH>
                <wp:positionV relativeFrom="page">
                  <wp:posOffset>3750310</wp:posOffset>
                </wp:positionV>
                <wp:extent cx="3162300" cy="1270"/>
                <wp:effectExtent l="13970" t="16510" r="14605" b="10795"/>
                <wp:wrapNone/>
                <wp:docPr id="53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5906"/>
                          <a:chExt cx="4980" cy="2"/>
                        </a:xfrm>
                      </wpg:grpSpPr>
                      <wps:wsp>
                        <wps:cNvPr id="537" name="Freeform 567"/>
                        <wps:cNvSpPr>
                          <a:spLocks/>
                        </wps:cNvSpPr>
                        <wps:spPr bwMode="auto">
                          <a:xfrm>
                            <a:off x="5842" y="590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2B59552" id="Group 566" o:spid="_x0000_s1026" style="position:absolute;margin-left:292.1pt;margin-top:295.3pt;width:249pt;height:.1pt;z-index:-3581;mso-position-horizontal-relative:page;mso-position-vertical-relative:page" coordorigin="5842,590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">
                <v:shape id="Freeform 567" o:spid="_x0000_s1027" style="position:absolute;left:5842;top:590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ZxgsMA&#10;AADcAAAADwAAAGRycy9kb3ducmV2LnhtbESP0WrCQBRE3wv+w3IF3+qmNraaZiO2IPhoox9wyd5s&#10;QrN3Q3aj8e+7QqGPw8ycYfLdZDtxpcG3jhW8LBMQxJXTLRsFl/PheQPCB2SNnWNScCcPu2L2lGOm&#10;3Y2/6VoGIyKEfYYKmhD6TEpfNWTRL11PHL3aDRZDlIOResBbhNtOrpLkTVpsOS402NNXQ9VPOVoF&#10;WLtab7Dc9qMZU/N5TE9bSpVazKf9B4hAU/gP/7WPWsH69R0e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ZxgsMAAADcAAAADwAAAAAAAAAAAAAAAACYAgAAZHJzL2Rv&#10;d25yZXYueG1sUEsFBgAAAAAEAAQA9QAAAIgDA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25472" behindDoc="1" locked="0" layoutInCell="1" allowOverlap="1" wp14:anchorId="77616C97" wp14:editId="6F8FCAEC">
                <wp:simplePos x="0" y="0"/>
                <wp:positionH relativeFrom="page">
                  <wp:posOffset>3709670</wp:posOffset>
                </wp:positionH>
                <wp:positionV relativeFrom="page">
                  <wp:posOffset>4087495</wp:posOffset>
                </wp:positionV>
                <wp:extent cx="3162300" cy="1270"/>
                <wp:effectExtent l="13970" t="10795" r="14605" b="16510"/>
                <wp:wrapNone/>
                <wp:docPr id="53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437"/>
                          <a:chExt cx="4980" cy="2"/>
                        </a:xfrm>
                      </wpg:grpSpPr>
                      <wps:wsp>
                        <wps:cNvPr id="535" name="Freeform 565"/>
                        <wps:cNvSpPr>
                          <a:spLocks/>
                        </wps:cNvSpPr>
                        <wps:spPr bwMode="auto">
                          <a:xfrm>
                            <a:off x="5842" y="643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E1170B0" id="Group 564" o:spid="_x0000_s1026" style="position:absolute;margin-left:292.1pt;margin-top:321.85pt;width:249pt;height:.1pt;z-index:-3580;mso-position-horizontal-relative:page;mso-position-vertical-relative:page" coordorigin="5842,643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">
                <v:shape id="Freeform 565" o:spid="_x0000_s1027" style="position:absolute;left:5842;top:643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KbsIA&#10;AADcAAAADwAAAGRycy9kb3ducmV2LnhtbESPzWrDMBCE74W8g9hAbo3cxC6JGyWkhYKPrdsHWKy1&#10;bGqtjCX/5O2jQqHHYWa+YU6XxXZiosG3jhU8bRMQxJXTLRsF31/vjwcQPiBr7ByTght5uJxXDyfM&#10;tZv5k6YyGBEh7HNU0ITQ51L6qiGLfut64ujVbrAYohyM1APOEW47uUuSZ2mx5bjQYE9vDVU/5WgV&#10;YO1qfcDy2I9mTM1rkX4cKVVqs16uLyACLeE//NcutIJsn8HvmXgE5P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aEpu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26496" behindDoc="1" locked="0" layoutInCell="1" allowOverlap="1" wp14:anchorId="7A68B97D" wp14:editId="1EA0F70F">
                <wp:simplePos x="0" y="0"/>
                <wp:positionH relativeFrom="page">
                  <wp:posOffset>3709670</wp:posOffset>
                </wp:positionH>
                <wp:positionV relativeFrom="page">
                  <wp:posOffset>4410710</wp:posOffset>
                </wp:positionV>
                <wp:extent cx="3162300" cy="1270"/>
                <wp:effectExtent l="13970" t="10160" r="14605" b="17145"/>
                <wp:wrapNone/>
                <wp:docPr id="53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946"/>
                          <a:chExt cx="4980" cy="2"/>
                        </a:xfrm>
                      </wpg:grpSpPr>
                      <wps:wsp>
                        <wps:cNvPr id="533" name="Freeform 563"/>
                        <wps:cNvSpPr>
                          <a:spLocks/>
                        </wps:cNvSpPr>
                        <wps:spPr bwMode="auto">
                          <a:xfrm>
                            <a:off x="5842" y="694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CF01B5F" id="Group 562" o:spid="_x0000_s1026" style="position:absolute;margin-left:292.1pt;margin-top:347.3pt;width:249pt;height:.1pt;z-index:-3579;mso-position-horizontal-relative:page;mso-position-vertical-relative:page" coordorigin="5842,694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">
                <v:shape id="Freeform 563" o:spid="_x0000_s1027" style="position:absolute;left:5842;top:694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3gcEA&#10;AADcAAAADwAAAGRycy9kb3ducmV2LnhtbESP0YrCMBRE34X9h3AX9k1T1ypajbIKCz5q9QMuzW1a&#10;bG5Kk2r37zeC4OMwM2eYzW6wjbhT52vHCqaTBARx4XTNRsH18jtegvABWWPjmBT8kYfd9mO0wUy7&#10;B5/pngcjIoR9hgqqENpMSl9UZNFPXEscvdJ1FkOUnZG6w0eE20Z+J8lCWqw5LlTY0qGi4pb3VgGW&#10;rtRLzFdtb/rU7I/paUWpUl+fw88aRKAhvMOv9lErmM9m8D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Nd4H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27520" behindDoc="1" locked="0" layoutInCell="1" allowOverlap="1" wp14:anchorId="2032BDAA" wp14:editId="55A2D39C">
                <wp:simplePos x="0" y="0"/>
                <wp:positionH relativeFrom="page">
                  <wp:posOffset>3709670</wp:posOffset>
                </wp:positionH>
                <wp:positionV relativeFrom="page">
                  <wp:posOffset>4747260</wp:posOffset>
                </wp:positionV>
                <wp:extent cx="3162300" cy="1270"/>
                <wp:effectExtent l="13970" t="13335" r="14605" b="13970"/>
                <wp:wrapNone/>
                <wp:docPr id="53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7476"/>
                          <a:chExt cx="4980" cy="2"/>
                        </a:xfrm>
                      </wpg:grpSpPr>
                      <wps:wsp>
                        <wps:cNvPr id="531" name="Freeform 561"/>
                        <wps:cNvSpPr>
                          <a:spLocks/>
                        </wps:cNvSpPr>
                        <wps:spPr bwMode="auto">
                          <a:xfrm>
                            <a:off x="5842" y="747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12EAF62" id="Group 560" o:spid="_x0000_s1026" style="position:absolute;margin-left:292.1pt;margin-top:373.8pt;width:249pt;height:.1pt;z-index:-3578;mso-position-horizontal-relative:page;mso-position-vertical-relative:page" coordorigin="5842,747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">
                <v:shape id="Freeform 561" o:spid="_x0000_s1027" style="position:absolute;left:5842;top:747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MbcIA&#10;AADcAAAADwAAAGRycy9kb3ducmV2LnhtbESPzWrDMBCE74G+g9hAb42c1i2JE8W0hYKPrZsHWKy1&#10;bGKtjCX/9O2rQCDHYWa+YY75Yjsx0eBbxwq2mwQEceV0y0bB+ffraQfCB2SNnWNS8Ece8tPD6oiZ&#10;djP/0FQGIyKEfYYKmhD6TEpfNWTRb1xPHL3aDRZDlIOResA5wm0nn5PkTVpsOS402NNnQ9WlHK0C&#10;rF2td1ju+9GMqfko0u89pUo9rpf3A4hAS7iHb+1CK3h92cL1TDwC8v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0xt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p w14:paraId="3E33E385" w14:textId="77777777" w:rsidR="00A150D8" w:rsidRDefault="00061FBD" w:rsidP="00BA6009">
      <w:pPr>
        <w:spacing w:before="69"/>
        <w:rPr>
          <w:rFonts w:ascii="Arial" w:eastAsia="Arial" w:hAnsi="Arial" w:cs="Arial"/>
          <w:sz w:val="24"/>
          <w:szCs w:val="24"/>
        </w:rPr>
      </w:pPr>
      <w:r>
        <w:rPr>
          <w:noProof/>
        </w:rPr>
        <mc:AlternateContent>
          <mc:Choice Requires="wpg">
            <w:drawing>
              <wp:anchor distT="0" distB="0" distL="114300" distR="114300" simplePos="0" relativeHeight="251620352" behindDoc="1" locked="0" layoutInCell="1" allowOverlap="1" wp14:anchorId="73F39FEA" wp14:editId="644AD615">
                <wp:simplePos x="0" y="0"/>
                <wp:positionH relativeFrom="page">
                  <wp:posOffset>3709670</wp:posOffset>
                </wp:positionH>
                <wp:positionV relativeFrom="paragraph">
                  <wp:posOffset>639445</wp:posOffset>
                </wp:positionV>
                <wp:extent cx="3162300" cy="1270"/>
                <wp:effectExtent l="13970" t="10795" r="14605" b="16510"/>
                <wp:wrapNone/>
                <wp:docPr id="518"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519" name="Freeform 547"/>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5EC62B0" id="Group 546" o:spid="_x0000_s1026" style="position:absolute;margin-left:292.1pt;margin-top:50.35pt;width:249pt;height:.1pt;z-index:-3585;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">
                <v:shape id="Freeform 547" o:spid="_x0000_s1027" style="position:absolute;left:5842;top:100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cC8EA&#10;AADcAAAADwAAAGRycy9kb3ducmV2LnhtbESP0YrCMBRE3xf8h3AF39bUpYqtRnEFwUe3+gGX5jYt&#10;NjelSbX+/WZB2MdhZs4w2/1oW/Gg3jeOFSzmCQji0umGjYLb9fS5BuEDssbWMSl4kYf9bvKxxVy7&#10;J//QowhGRAj7HBXUIXS5lL6syaKfu444epXrLYYoeyN1j88It638SpKVtNhwXKixo2NN5b0YrAKs&#10;XKXXWGTdYIbUfJ/TS0apUrPpeNiACDSG//C7fdYKlosM/s7EI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QHAvBAAAA3AAAAA8AAAAAAAAAAAAAAAAAmAIAAGRycy9kb3du&#10;cmV2LnhtbFBLBQYAAAAABAAEAPUAAACGAw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21376" behindDoc="1" locked="0" layoutInCell="1" allowOverlap="1" wp14:anchorId="2603CA0F" wp14:editId="7A6B6089">
                <wp:simplePos x="0" y="0"/>
                <wp:positionH relativeFrom="page">
                  <wp:posOffset>3709670</wp:posOffset>
                </wp:positionH>
                <wp:positionV relativeFrom="paragraph">
                  <wp:posOffset>977900</wp:posOffset>
                </wp:positionV>
                <wp:extent cx="3162300" cy="1270"/>
                <wp:effectExtent l="13970" t="15875" r="14605" b="11430"/>
                <wp:wrapNone/>
                <wp:docPr id="516"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540"/>
                          <a:chExt cx="4980" cy="2"/>
                        </a:xfrm>
                      </wpg:grpSpPr>
                      <wps:wsp>
                        <wps:cNvPr id="517" name="Freeform 545"/>
                        <wps:cNvSpPr>
                          <a:spLocks/>
                        </wps:cNvSpPr>
                        <wps:spPr bwMode="auto">
                          <a:xfrm>
                            <a:off x="5842" y="154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7B81C913" id="Group 544" o:spid="_x0000_s1026" style="position:absolute;margin-left:292.1pt;margin-top:77pt;width:249pt;height:.1pt;z-index:-3584;mso-position-horizontal-relative:page" coordorigin="5842,154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">
                <v:shape id="Freeform 545" o:spid="_x0000_s1027" style="position:absolute;left:5842;top:154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Mt4sIA&#10;AADcAAAADwAAAGRycy9kb3ducmV2LnhtbESPzWrDMBCE74W+g9hAb42c4rSJE8W0hYKPiZsHWKy1&#10;bGKtjCX/9O2rQqDHYWa+YY75Yjsx0eBbxwo26wQEceV0y0bB9fvreQfCB2SNnWNS8EMe8tPjwxEz&#10;7Wa+0FQGIyKEfYYKmhD6TEpfNWTRr11PHL3aDRZDlIOResA5wm0nX5LkVVpsOS402NNnQ9WtHK0C&#10;rF2td1ju+9GMqfko0vOeUqWeVsv7AUSgJfyH7+1CK9hu3uDvTDwC8vQ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y3iwgAAANwAAAAPAAAAAAAAAAAAAAAAAJgCAABkcnMvZG93&#10;bnJldi54bWxQSwUGAAAAAAQABAD1AAAAhw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22400" behindDoc="1" locked="0" layoutInCell="1" allowOverlap="1" wp14:anchorId="046365BA" wp14:editId="74425115">
                <wp:simplePos x="0" y="0"/>
                <wp:positionH relativeFrom="page">
                  <wp:posOffset>3709670</wp:posOffset>
                </wp:positionH>
                <wp:positionV relativeFrom="paragraph">
                  <wp:posOffset>1301115</wp:posOffset>
                </wp:positionV>
                <wp:extent cx="3162300" cy="1270"/>
                <wp:effectExtent l="13970" t="15240" r="14605" b="12065"/>
                <wp:wrapNone/>
                <wp:docPr id="514"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049"/>
                          <a:chExt cx="4980" cy="2"/>
                        </a:xfrm>
                      </wpg:grpSpPr>
                      <wps:wsp>
                        <wps:cNvPr id="515" name="Freeform 543"/>
                        <wps:cNvSpPr>
                          <a:spLocks/>
                        </wps:cNvSpPr>
                        <wps:spPr bwMode="auto">
                          <a:xfrm>
                            <a:off x="5842" y="204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C392208" id="Group 542" o:spid="_x0000_s1026" style="position:absolute;margin-left:292.1pt;margin-top:102.45pt;width:249pt;height:.1pt;z-index:-3583;mso-position-horizontal-relative:page" coordorigin="5842,204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">
                <v:shape id="Freeform 543" o:spid="_x0000_s1027" style="position:absolute;left:5842;top:204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0WDsIA&#10;AADcAAAADwAAAGRycy9kb3ducmV2LnhtbESPwWrDMBBE74X+g9hCbo2cYBfbjRKSQMDH1u0HLNZa&#10;NrVWxpIT5++jQqHHYWbeMLvDYgdxpcn3jhVs1gkI4sbpno2C76/Law7CB2SNg2NScCcPh/3z0w5L&#10;7W78Sdc6GBEh7EtU0IUwllL6piOLfu1G4ui1brIYopyM1BPeItwOcpskb9Jiz3Ghw5HOHTU/9WwV&#10;YOtanWNdjLOZU3Oq0o+CUqVWL8vxHUSgJfyH/9qVVpBtMvg9E4+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RYOwgAAANwAAAAPAAAAAAAAAAAAAAAAAJgCAABkcnMvZG93&#10;bnJldi54bWxQSwUGAAAAAAQABAD1AAAAhwMAAAAA&#10;" path="m,l4980,e" filled="f" strokeweight="1.54pt">
                  <v:path arrowok="t" o:connecttype="custom" o:connectlocs="0,0;4980,0" o:connectangles="0,0"/>
                </v:shape>
                <w10:wrap anchorx="page"/>
              </v:group>
            </w:pict>
          </mc:Fallback>
        </mc:AlternateContent>
      </w:r>
      <w:r w:rsidR="00B245F3">
        <w:rPr>
          <w:rFonts w:ascii="Arial"/>
          <w:b/>
          <w:spacing w:val="-1"/>
          <w:sz w:val="24"/>
        </w:rPr>
        <w:t xml:space="preserve">Slide </w:t>
      </w:r>
      <w:r w:rsidR="00B245F3">
        <w:rPr>
          <w:rFonts w:ascii="Arial"/>
          <w:b/>
          <w:sz w:val="24"/>
        </w:rPr>
        <w:t>#14</w:t>
      </w:r>
    </w:p>
    <w:p w14:paraId="67AC4DC4" w14:textId="77777777" w:rsidR="00A150D8" w:rsidRDefault="009A0925">
      <w:pPr>
        <w:spacing w:before="4"/>
        <w:ind w:left="340" w:right="9900"/>
        <w:rPr>
          <w:rFonts w:ascii="Times New Roman" w:eastAsia="Times New Roman" w:hAnsi="Times New Roman" w:cs="Times New Roman"/>
          <w:sz w:val="20"/>
          <w:szCs w:val="20"/>
        </w:rPr>
      </w:pPr>
      <w:r w:rsidRPr="009A0925">
        <w:rPr>
          <w:rFonts w:ascii="Times New Roman" w:eastAsia="Times New Roman" w:hAnsi="Times New Roman" w:cs="Times New Roman"/>
          <w:noProof/>
          <w:sz w:val="20"/>
          <w:szCs w:val="20"/>
        </w:rPr>
        <w:drawing>
          <wp:inline distT="0" distB="0" distL="0" distR="0" wp14:anchorId="2F2D7B88" wp14:editId="7EE8CF44">
            <wp:extent cx="2686050" cy="2014538"/>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711379" cy="2033535"/>
                    </a:xfrm>
                    <a:prstGeom prst="rect">
                      <a:avLst/>
                    </a:prstGeom>
                  </pic:spPr>
                </pic:pic>
              </a:graphicData>
            </a:graphic>
          </wp:inline>
        </w:drawing>
      </w:r>
    </w:p>
    <w:p w14:paraId="33579B96" w14:textId="77777777" w:rsidR="00BA6009" w:rsidRDefault="00BA6009">
      <w:pPr>
        <w:spacing w:before="9" w:line="190" w:lineRule="exact"/>
        <w:rPr>
          <w:rFonts w:ascii="Arial" w:hAnsi="Arial" w:cs="Arial"/>
          <w:b/>
          <w:sz w:val="24"/>
          <w:szCs w:val="24"/>
        </w:rPr>
      </w:pPr>
    </w:p>
    <w:p w14:paraId="44D11DF6" w14:textId="77777777" w:rsidR="00C129C6" w:rsidRDefault="00C129C6">
      <w:pPr>
        <w:spacing w:before="9" w:line="190" w:lineRule="exact"/>
        <w:rPr>
          <w:rFonts w:ascii="Arial" w:hAnsi="Arial" w:cs="Arial"/>
          <w:b/>
          <w:sz w:val="24"/>
          <w:szCs w:val="24"/>
        </w:rPr>
      </w:pPr>
    </w:p>
    <w:p w14:paraId="583039FC" w14:textId="0714CEB1" w:rsidR="00A150D8" w:rsidRDefault="00BA6009">
      <w:pPr>
        <w:spacing w:before="9" w:line="190" w:lineRule="exact"/>
        <w:rPr>
          <w:rFonts w:ascii="Arial" w:hAnsi="Arial" w:cs="Arial"/>
          <w:b/>
          <w:sz w:val="24"/>
          <w:szCs w:val="24"/>
        </w:rPr>
      </w:pPr>
      <w:r w:rsidRPr="00BA6009">
        <w:rPr>
          <w:rFonts w:ascii="Arial" w:hAnsi="Arial" w:cs="Arial"/>
          <w:b/>
          <w:sz w:val="24"/>
          <w:szCs w:val="24"/>
        </w:rPr>
        <w:t xml:space="preserve">Slide </w:t>
      </w:r>
      <w:r>
        <w:rPr>
          <w:rFonts w:ascii="Arial" w:hAnsi="Arial" w:cs="Arial"/>
          <w:b/>
          <w:sz w:val="24"/>
          <w:szCs w:val="24"/>
        </w:rPr>
        <w:t>#15</w:t>
      </w:r>
    </w:p>
    <w:p w14:paraId="0F4F8676" w14:textId="77777777" w:rsidR="00BA6009" w:rsidRPr="00BA6009" w:rsidRDefault="00BA6009">
      <w:pPr>
        <w:spacing w:before="9" w:line="190" w:lineRule="exact"/>
        <w:rPr>
          <w:rFonts w:ascii="Arial" w:hAnsi="Arial" w:cs="Arial"/>
          <w:b/>
          <w:sz w:val="24"/>
          <w:szCs w:val="24"/>
        </w:rPr>
      </w:pPr>
    </w:p>
    <w:p w14:paraId="3304E7BA" w14:textId="77777777" w:rsidR="00BA6009" w:rsidRPr="00BA6009" w:rsidRDefault="00BA6009">
      <w:pPr>
        <w:spacing w:before="9" w:line="190" w:lineRule="exact"/>
        <w:rPr>
          <w:rFonts w:ascii="Arial" w:hAnsi="Arial" w:cs="Arial"/>
          <w:b/>
          <w:sz w:val="24"/>
          <w:szCs w:val="24"/>
        </w:rPr>
      </w:pPr>
    </w:p>
    <w:p w14:paraId="2AE97FDF" w14:textId="3A3A5DFF" w:rsidR="00BA6009" w:rsidRDefault="00BA6009">
      <w:r w:rsidRPr="00BA6009">
        <w:rPr>
          <w:noProof/>
        </w:rPr>
        <w:drawing>
          <wp:inline distT="0" distB="0" distL="0" distR="0" wp14:anchorId="6C34E04B" wp14:editId="438D8339">
            <wp:extent cx="2603499" cy="1952625"/>
            <wp:effectExtent l="0" t="0" r="698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2626102" cy="1969577"/>
                    </a:xfrm>
                    <a:prstGeom prst="rect">
                      <a:avLst/>
                    </a:prstGeom>
                  </pic:spPr>
                </pic:pic>
              </a:graphicData>
            </a:graphic>
          </wp:inline>
        </w:drawing>
      </w:r>
    </w:p>
    <w:p w14:paraId="5ADB4F93" w14:textId="77777777" w:rsidR="00BA6009" w:rsidRDefault="00BA6009"/>
    <w:p w14:paraId="05DD9008" w14:textId="77777777" w:rsidR="00C129C6" w:rsidRDefault="00C129C6"/>
    <w:p w14:paraId="08EC3A20" w14:textId="157D6021" w:rsidR="00BA6009" w:rsidRDefault="00BA6009">
      <w:pPr>
        <w:rPr>
          <w:rFonts w:ascii="Arial" w:hAnsi="Arial" w:cs="Arial"/>
          <w:b/>
          <w:sz w:val="24"/>
        </w:rPr>
      </w:pPr>
      <w:r>
        <w:rPr>
          <w:rFonts w:ascii="Arial" w:hAnsi="Arial" w:cs="Arial"/>
          <w:b/>
          <w:sz w:val="24"/>
        </w:rPr>
        <w:t>Slide #16</w:t>
      </w:r>
    </w:p>
    <w:p w14:paraId="6CE6DB07" w14:textId="77777777" w:rsidR="00BA6009" w:rsidRPr="00BA6009" w:rsidRDefault="00BA6009">
      <w:pPr>
        <w:rPr>
          <w:rFonts w:ascii="Arial" w:hAnsi="Arial" w:cs="Arial"/>
          <w:b/>
          <w:sz w:val="24"/>
        </w:rPr>
      </w:pPr>
    </w:p>
    <w:p w14:paraId="697E8423" w14:textId="59CD424B" w:rsidR="00BA6009" w:rsidRDefault="00BA6009">
      <w:r>
        <w:rPr>
          <w:noProof/>
        </w:rPr>
        <mc:AlternateContent>
          <mc:Choice Requires="wpg">
            <w:drawing>
              <wp:anchor distT="0" distB="0" distL="114300" distR="114300" simplePos="0" relativeHeight="251628544" behindDoc="1" locked="0" layoutInCell="1" allowOverlap="1" wp14:anchorId="629CF1FE" wp14:editId="4ECE0064">
                <wp:simplePos x="0" y="0"/>
                <wp:positionH relativeFrom="page">
                  <wp:posOffset>3709670</wp:posOffset>
                </wp:positionH>
                <wp:positionV relativeFrom="page">
                  <wp:posOffset>6584950</wp:posOffset>
                </wp:positionV>
                <wp:extent cx="3162300" cy="1270"/>
                <wp:effectExtent l="13970" t="13970" r="14605" b="13335"/>
                <wp:wrapNone/>
                <wp:docPr id="52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9487"/>
                          <a:chExt cx="4980" cy="2"/>
                        </a:xfrm>
                      </wpg:grpSpPr>
                      <wps:wsp>
                        <wps:cNvPr id="529" name="Freeform 559"/>
                        <wps:cNvSpPr>
                          <a:spLocks/>
                        </wps:cNvSpPr>
                        <wps:spPr bwMode="auto">
                          <a:xfrm>
                            <a:off x="5842" y="948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97E63" id="Group 558" o:spid="_x0000_s1026" style="position:absolute;margin-left:292.1pt;margin-top:518.5pt;width:249pt;height:.1pt;z-index:-251687936;mso-position-horizontal-relative:page;mso-position-vertical-relative:page" coordorigin="5842,948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">
                <v:shape id="Freeform 559" o:spid="_x0000_s1027" style="position:absolute;left:5842;top:948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tsEA&#10;AADcAAAADwAAAGRycy9kb3ducmV2LnhtbESP0YrCMBRE3xf8h3AF39ZUqWKrUXRB8NGtfsCluU2L&#10;zU1pUu3+/WZB2MdhZs4wu8NoW/Gk3jeOFSzmCQji0umGjYL77fy5AeEDssbWMSn4IQ+H/eRjh7l2&#10;L/6mZxGMiBD2OSqoQ+hyKX1Zk0U/dx1x9CrXWwxR9kbqHl8Rblu5TJK1tNhwXKixo6+aykcxWAVY&#10;uUpvsMi6wQypOV3Sa0apUrPpeNyCCDSG//C7fdEKVssM/s7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1rb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p>
    <w:p w14:paraId="35A01A7E" w14:textId="0CF175C7" w:rsidR="00BA6009" w:rsidRDefault="00BA6009">
      <w:r>
        <w:rPr>
          <w:noProof/>
        </w:rPr>
        <mc:AlternateContent>
          <mc:Choice Requires="wpg">
            <w:drawing>
              <wp:anchor distT="0" distB="0" distL="114300" distR="114300" simplePos="0" relativeHeight="251629568" behindDoc="1" locked="0" layoutInCell="1" allowOverlap="1" wp14:anchorId="29BF53AD" wp14:editId="3485FA8B">
                <wp:simplePos x="0" y="0"/>
                <wp:positionH relativeFrom="page">
                  <wp:posOffset>3709670</wp:posOffset>
                </wp:positionH>
                <wp:positionV relativeFrom="page">
                  <wp:posOffset>6962775</wp:posOffset>
                </wp:positionV>
                <wp:extent cx="3162300" cy="1270"/>
                <wp:effectExtent l="13970" t="19050" r="14605" b="17780"/>
                <wp:wrapNone/>
                <wp:docPr id="52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20"/>
                          <a:chExt cx="4980" cy="2"/>
                        </a:xfrm>
                      </wpg:grpSpPr>
                      <wps:wsp>
                        <wps:cNvPr id="527" name="Freeform 557"/>
                        <wps:cNvSpPr>
                          <a:spLocks/>
                        </wps:cNvSpPr>
                        <wps:spPr bwMode="auto">
                          <a:xfrm>
                            <a:off x="5842" y="1002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0B9B2" id="Group 556" o:spid="_x0000_s1026" style="position:absolute;margin-left:292.1pt;margin-top:548.25pt;width:249pt;height:.1pt;z-index:-251686912;mso-position-horizontal-relative:page;mso-position-vertical-relative:page" coordorigin="5842,1002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">
                <v:shape id="Freeform 557" o:spid="_x0000_s1027" style="position:absolute;left:5842;top:1002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X8EA&#10;AADcAAAADwAAAGRycy9kb3ducmV2LnhtbESP0YrCMBRE3wX/IVzBN02VrqvVKCos+Ljb9QMuzW1a&#10;bG5Kk2r9e7Ow4OMwM2eY3WGwjbhT52vHChbzBARx4XTNRsH192u2BuEDssbGMSl4kofDfjzaYabd&#10;g3/ongcjIoR9hgqqENpMSl9UZNHPXUscvdJ1FkOUnZG6w0eE20Yuk2QlLdYcFyps6VxRcct7qwBL&#10;V+o15pu2N31qTpf0e0OpUtPJcNyCCDSEd/i/fdEKPpaf8HcmHgG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v51/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30592" behindDoc="1" locked="0" layoutInCell="1" allowOverlap="1" wp14:anchorId="2D3D34D4" wp14:editId="7477EC97">
                <wp:simplePos x="0" y="0"/>
                <wp:positionH relativeFrom="page">
                  <wp:posOffset>3719195</wp:posOffset>
                </wp:positionH>
                <wp:positionV relativeFrom="page">
                  <wp:posOffset>7381240</wp:posOffset>
                </wp:positionV>
                <wp:extent cx="3162300" cy="1270"/>
                <wp:effectExtent l="13970" t="18415" r="14605" b="8890"/>
                <wp:wrapNone/>
                <wp:docPr id="52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529"/>
                          <a:chExt cx="4980" cy="2"/>
                        </a:xfrm>
                      </wpg:grpSpPr>
                      <wps:wsp>
                        <wps:cNvPr id="525" name="Freeform 555"/>
                        <wps:cNvSpPr>
                          <a:spLocks/>
                        </wps:cNvSpPr>
                        <wps:spPr bwMode="auto">
                          <a:xfrm>
                            <a:off x="5842" y="1052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7E81DB" id="Group 554" o:spid="_x0000_s1026" style="position:absolute;margin-left:292.85pt;margin-top:581.2pt;width:249pt;height:.1pt;z-index:-251685888;mso-position-horizontal-relative:page;mso-position-vertical-relative:page" coordorigin="5842,1052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">
                <v:shape id="Freeform 555" o:spid="_x0000_s1027" style="position:absolute;left:5842;top:1052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cs8AA&#10;AADcAAAADwAAAGRycy9kb3ducmV2LnhtbESP0YrCMBRE3wX/IdwF3zRdqaJdo6gg+Kjd/YBLc5uW&#10;bW5Kk2r9eyMIPg4zc4bZ7AbbiBt1vnas4HuWgCAunK7ZKPj7PU1XIHxA1tg4JgUP8rDbjkcbzLS7&#10;85VueTAiQthnqKAKoc2k9EVFFv3MtcTRK11nMUTZGak7vEe4beQ8SZbSYs1xocKWjhUV/3lvFWDp&#10;Sr3CfN32pk/N4Zxe1pQqNfka9j8gAg3hE363z1rBYr6A15l4BO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Hcs8AAAADcAAAADwAAAAAAAAAAAAAAAACYAgAAZHJzL2Rvd25y&#10;ZXYueG1sUEsFBgAAAAAEAAQA9QAAAIUDA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31616" behindDoc="1" locked="0" layoutInCell="1" allowOverlap="1" wp14:anchorId="1743A006" wp14:editId="17D4A7D4">
                <wp:simplePos x="0" y="0"/>
                <wp:positionH relativeFrom="page">
                  <wp:posOffset>3717925</wp:posOffset>
                </wp:positionH>
                <wp:positionV relativeFrom="page">
                  <wp:posOffset>7774940</wp:posOffset>
                </wp:positionV>
                <wp:extent cx="3162300" cy="1270"/>
                <wp:effectExtent l="13970" t="12065" r="14605" b="15240"/>
                <wp:wrapNone/>
                <wp:docPr id="522"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059"/>
                          <a:chExt cx="4980" cy="2"/>
                        </a:xfrm>
                      </wpg:grpSpPr>
                      <wps:wsp>
                        <wps:cNvPr id="523" name="Freeform 553"/>
                        <wps:cNvSpPr>
                          <a:spLocks/>
                        </wps:cNvSpPr>
                        <wps:spPr bwMode="auto">
                          <a:xfrm>
                            <a:off x="5842" y="1105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3BA0A6" id="Group 552" o:spid="_x0000_s1026" style="position:absolute;margin-left:292.75pt;margin-top:612.2pt;width:249pt;height:.1pt;z-index:-251684864;mso-position-horizontal-relative:page;mso-position-vertical-relative:page" coordorigin="5842,1105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">
                <v:shape id="Freeform 553" o:spid="_x0000_s1027" style="position:absolute;left:5842;top:1105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hXMIA&#10;AADcAAAADwAAAGRycy9kb3ducmV2LnhtbESPzWrDMBCE74W8g9hAbo1cxy2JGyUkgYKPrdsHWKy1&#10;bGqtjCX/5O2rQqHHYWa+YY7nxXZiosG3jhU8bRMQxJXTLRsFX59vj3sQPiBr7ByTgjt5OJ9WD0fM&#10;tZv5g6YyGBEh7HNU0ITQ51L6qiGLfut64ujVbrAYohyM1APOEW47mSbJi7TYclxosKdbQ9V3OVoF&#10;WLta77E89KMZM3MtsvcDZUpt1svlFUSgJfyH/9qFVvCc7uD3TDwC8vQ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OFc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sidRPr="00BA6009">
        <w:rPr>
          <w:noProof/>
        </w:rPr>
        <w:drawing>
          <wp:inline distT="0" distB="0" distL="0" distR="0" wp14:anchorId="7368E911" wp14:editId="214304A5">
            <wp:extent cx="2602865" cy="1924050"/>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608291" cy="1928061"/>
                    </a:xfrm>
                    <a:prstGeom prst="rect">
                      <a:avLst/>
                    </a:prstGeom>
                  </pic:spPr>
                </pic:pic>
              </a:graphicData>
            </a:graphic>
          </wp:inline>
        </w:drawing>
      </w:r>
    </w:p>
    <w:p w14:paraId="63F85053" w14:textId="4A8A4443" w:rsidR="00A150D8" w:rsidRDefault="00A150D8">
      <w:pPr>
        <w:sectPr w:rsidR="00A150D8" w:rsidSect="004D1163">
          <w:footerReference w:type="default" r:id="rId40"/>
          <w:pgSz w:w="12240" w:h="15840"/>
          <w:pgMar w:top="1120" w:right="1350" w:bottom="2100" w:left="1100" w:header="775" w:footer="576" w:gutter="0"/>
          <w:cols w:space="720"/>
          <w:docGrid w:linePitch="299"/>
        </w:sectPr>
      </w:pPr>
    </w:p>
    <w:p w14:paraId="482E7318" w14:textId="1816BE4B" w:rsidR="00A150D8" w:rsidRDefault="00A150D8">
      <w:pPr>
        <w:spacing w:before="1" w:line="180" w:lineRule="exact"/>
        <w:rPr>
          <w:sz w:val="18"/>
          <w:szCs w:val="18"/>
        </w:rPr>
      </w:pPr>
    </w:p>
    <w:p w14:paraId="410F7F8D" w14:textId="77777777" w:rsidR="00BA6009" w:rsidRDefault="00BA6009">
      <w:pPr>
        <w:spacing w:line="200" w:lineRule="exact"/>
        <w:rPr>
          <w:sz w:val="20"/>
          <w:szCs w:val="20"/>
        </w:rPr>
      </w:pPr>
    </w:p>
    <w:p w14:paraId="37EEFFA4" w14:textId="77777777" w:rsidR="00BA6009" w:rsidRDefault="00BA6009">
      <w:pPr>
        <w:spacing w:line="200" w:lineRule="exact"/>
        <w:rPr>
          <w:sz w:val="20"/>
          <w:szCs w:val="20"/>
        </w:rPr>
      </w:pPr>
    </w:p>
    <w:p w14:paraId="3514407B" w14:textId="7AFDFA84" w:rsidR="00C129C6" w:rsidRDefault="00C129C6">
      <w:pPr>
        <w:spacing w:line="200" w:lineRule="exact"/>
        <w:rPr>
          <w:rFonts w:ascii="Arial" w:hAnsi="Arial" w:cs="Arial"/>
          <w:b/>
          <w:sz w:val="24"/>
          <w:szCs w:val="24"/>
        </w:rPr>
      </w:pPr>
    </w:p>
    <w:p w14:paraId="7C80870C" w14:textId="77777777" w:rsidR="00C129C6" w:rsidRDefault="00C129C6">
      <w:pPr>
        <w:spacing w:line="200" w:lineRule="exact"/>
        <w:rPr>
          <w:rFonts w:ascii="Arial" w:hAnsi="Arial" w:cs="Arial"/>
          <w:b/>
          <w:sz w:val="24"/>
          <w:szCs w:val="24"/>
        </w:rPr>
      </w:pPr>
    </w:p>
    <w:p w14:paraId="37798203" w14:textId="630EAF89" w:rsidR="00C129C6" w:rsidRDefault="00C129C6">
      <w:pPr>
        <w:spacing w:line="200" w:lineRule="exact"/>
        <w:rPr>
          <w:sz w:val="20"/>
          <w:szCs w:val="20"/>
        </w:rPr>
      </w:pPr>
      <w:r>
        <w:rPr>
          <w:rFonts w:ascii="Arial" w:hAnsi="Arial" w:cs="Arial"/>
          <w:b/>
          <w:sz w:val="24"/>
          <w:szCs w:val="24"/>
        </w:rPr>
        <w:t xml:space="preserve">Slide #17 </w:t>
      </w:r>
    </w:p>
    <w:p w14:paraId="4DFFC1BD" w14:textId="77777777" w:rsidR="00A150D8" w:rsidRDefault="00A150D8"/>
    <w:p w14:paraId="6DDF55A8" w14:textId="430C2A2B" w:rsidR="00BA6009" w:rsidRDefault="00BA6009">
      <w:r>
        <w:rPr>
          <w:noProof/>
        </w:rPr>
        <mc:AlternateContent>
          <mc:Choice Requires="wpg">
            <w:drawing>
              <wp:anchor distT="0" distB="0" distL="114300" distR="114300" simplePos="0" relativeHeight="251636736" behindDoc="1" locked="0" layoutInCell="1" allowOverlap="1" wp14:anchorId="3BD4AA31" wp14:editId="1E582922">
                <wp:simplePos x="0" y="0"/>
                <wp:positionH relativeFrom="page">
                  <wp:posOffset>3782695</wp:posOffset>
                </wp:positionH>
                <wp:positionV relativeFrom="page">
                  <wp:posOffset>2399665</wp:posOffset>
                </wp:positionV>
                <wp:extent cx="3089275" cy="1270"/>
                <wp:effectExtent l="15240" t="18415" r="10160" b="8890"/>
                <wp:wrapNone/>
                <wp:docPr id="490"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4454"/>
                          <a:chExt cx="4865" cy="2"/>
                        </a:xfrm>
                      </wpg:grpSpPr>
                      <wps:wsp>
                        <wps:cNvPr id="491" name="Freeform 519"/>
                        <wps:cNvSpPr>
                          <a:spLocks/>
                        </wps:cNvSpPr>
                        <wps:spPr bwMode="auto">
                          <a:xfrm>
                            <a:off x="5964" y="4454"/>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7AF8A" id="Group 518" o:spid="_x0000_s1026" style="position:absolute;margin-left:297.85pt;margin-top:188.95pt;width:243.25pt;height:.1pt;z-index:-251679744;mso-position-horizontal-relative:page;mso-position-vertical-relative:page" coordorigin="5964,4454"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">
                <v:shape id="Freeform 519" o:spid="_x0000_s1027" style="position:absolute;left:5964;top:4454;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5IsUA&#10;AADcAAAADwAAAGRycy9kb3ducmV2LnhtbESPUWsCMRCE3wv9D2ELvhTNKVLqaRQptLa1L57+gOWy&#10;Xo4mmzOJev33TaHg4zA73+wsVr2z4kIhtp4VjEcFCOLa65YbBYf96/AZREzIGq1nUvBDEVbL+7sF&#10;ltpfeUeXKjUiQziWqMCk1JVSxtqQwzjyHXH2jj44TFmGRuqA1wx3Vk6K4kk6bDk3GOzoxVD9XZ1d&#10;fiPM4udH9bip7NvUnrZf27U5BaUGD/16DiJRn27H/+l3rWA6G8PfmEwA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nki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35712" behindDoc="1" locked="0" layoutInCell="1" allowOverlap="1" wp14:anchorId="60EAEC22" wp14:editId="0A629C5E">
                <wp:simplePos x="0" y="0"/>
                <wp:positionH relativeFrom="page">
                  <wp:posOffset>3782695</wp:posOffset>
                </wp:positionH>
                <wp:positionV relativeFrom="page">
                  <wp:posOffset>2034540</wp:posOffset>
                </wp:positionV>
                <wp:extent cx="3089275" cy="1270"/>
                <wp:effectExtent l="15240" t="15240" r="10160" b="12065"/>
                <wp:wrapNone/>
                <wp:docPr id="492"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3924"/>
                          <a:chExt cx="4865" cy="2"/>
                        </a:xfrm>
                      </wpg:grpSpPr>
                      <wps:wsp>
                        <wps:cNvPr id="493" name="Freeform 521"/>
                        <wps:cNvSpPr>
                          <a:spLocks/>
                        </wps:cNvSpPr>
                        <wps:spPr bwMode="auto">
                          <a:xfrm>
                            <a:off x="5964" y="3924"/>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520E0" id="Group 520" o:spid="_x0000_s1026" style="position:absolute;margin-left:297.85pt;margin-top:160.2pt;width:243.25pt;height:.1pt;z-index:-251680768;mso-position-horizontal-relative:page;mso-position-vertical-relative:page" coordorigin="5964,3924"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">
                <v:shape id="Freeform 521" o:spid="_x0000_s1027" style="position:absolute;left:5964;top:3924;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CzsYA&#10;AADcAAAADwAAAGRycy9kb3ducmV2LnhtbESPUU8CMRCE30n8D82a+EKgpxADJ4UQEwXBF09/wOa6&#10;Xi+226OtcPx7SmLi42R2vtlZrHpnxZFCbD0ruB8XIIhrr1tuFHx9voxmIGJC1mg9k4IzRVgtbwYL&#10;LLU/8Qcdq9SIDOFYogKTUldKGWtDDuPYd8TZ+/bBYcoyNFIHPGW4s/KhKB6lw5Zzg8GOng3VP9Wv&#10;y2+Eedy9VcNNZV+n9rB/36/NISh1d9uvn0Ak6tP/8V96qxVM5xO4jskE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CzsYAAADcAAAADwAAAAAAAAAAAAAAAACYAgAAZHJz&#10;L2Rvd25yZXYueG1sUEsFBgAAAAAEAAQA9QAAAIsDA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34688" behindDoc="1" locked="0" layoutInCell="1" allowOverlap="1" wp14:anchorId="5C962F11" wp14:editId="6CFF1CD9">
                <wp:simplePos x="0" y="0"/>
                <wp:positionH relativeFrom="page">
                  <wp:posOffset>3782695</wp:posOffset>
                </wp:positionH>
                <wp:positionV relativeFrom="page">
                  <wp:posOffset>1654175</wp:posOffset>
                </wp:positionV>
                <wp:extent cx="3089275" cy="1270"/>
                <wp:effectExtent l="15240" t="15875" r="10160" b="11430"/>
                <wp:wrapNone/>
                <wp:docPr id="494"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3415"/>
                          <a:chExt cx="4865" cy="2"/>
                        </a:xfrm>
                      </wpg:grpSpPr>
                      <wps:wsp>
                        <wps:cNvPr id="495" name="Freeform 523"/>
                        <wps:cNvSpPr>
                          <a:spLocks/>
                        </wps:cNvSpPr>
                        <wps:spPr bwMode="auto">
                          <a:xfrm>
                            <a:off x="5964" y="3415"/>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7B10A5" id="Group 522" o:spid="_x0000_s1026" style="position:absolute;margin-left:297.85pt;margin-top:130.25pt;width:243.25pt;height:.1pt;z-index:-251681792;mso-position-horizontal-relative:page;mso-position-vertical-relative:page" coordorigin="5964,3415"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">
                <v:shape id="Freeform 523" o:spid="_x0000_s1027" style="position:absolute;left:5964;top:3415;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cUA&#10;AADcAAAADwAAAGRycy9kb3ducmV2LnhtbESP3WoCMRCF7wt9hzCCN0WzFVt0NYoU+qe96eoDDJtx&#10;s5hM1iTV7ds3hUIvD2fOd+Ys172z4kIhtp4V3I8LEMS11y03Cg7759EMREzIGq1nUvBNEdar25sl&#10;ltpf+ZMuVWpEhnAsUYFJqSuljLUhh3HsO+LsHX1wmLIMjdQBrxnurJwUxaN02HJuMNjRk6H6VH25&#10;/EaYx+17dfda2ZepPe8+dhtzDkoNB/1mASJRn/6P/9JvWsF0/gC/YzI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tX8h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33664" behindDoc="1" locked="0" layoutInCell="1" allowOverlap="1" wp14:anchorId="539F9F6A" wp14:editId="1EB490EE">
                <wp:simplePos x="0" y="0"/>
                <wp:positionH relativeFrom="page">
                  <wp:posOffset>3782695</wp:posOffset>
                </wp:positionH>
                <wp:positionV relativeFrom="page">
                  <wp:posOffset>1220470</wp:posOffset>
                </wp:positionV>
                <wp:extent cx="3089275" cy="1270"/>
                <wp:effectExtent l="15240" t="10795" r="10160" b="16510"/>
                <wp:wrapNone/>
                <wp:docPr id="496"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2882"/>
                          <a:chExt cx="4865" cy="2"/>
                        </a:xfrm>
                      </wpg:grpSpPr>
                      <wps:wsp>
                        <wps:cNvPr id="497" name="Freeform 525"/>
                        <wps:cNvSpPr>
                          <a:spLocks/>
                        </wps:cNvSpPr>
                        <wps:spPr bwMode="auto">
                          <a:xfrm>
                            <a:off x="5964" y="2882"/>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86E2B" id="Group 524" o:spid="_x0000_s1026" style="position:absolute;margin-left:297.85pt;margin-top:96.1pt;width:243.25pt;height:.1pt;z-index:-251682816;mso-position-horizontal-relative:page;mso-position-vertical-relative:page" coordorigin="5964,2882"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">
                <v:shape id="Freeform 525" o:spid="_x0000_s1027" style="position:absolute;left:5964;top:2882;width:4865;height:2;visibility:visible;mso-wrap-style:square;v-text-anchor:top" coordsize="48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EzcUA&#10;AADcAAAADwAAAGRycy9kb3ducmV2LnhtbESP3WoCMRCF7wt9hzCCN0WzFWl1NYoU+qe96eoDDJtx&#10;s5hM1iTV7ds3hUIvD2fOd+Ys172z4kIhtp4V3I8LEMS11y03Cg7759EMREzIGq1nUvBNEdar25sl&#10;ltpf+ZMuVWpEhnAsUYFJqSuljLUhh3HsO+LsHX1wmLIMjdQBrxnurJwUxYN02HJuMNjRk6H6VH25&#10;/EaYx+17dfda2ZepPe8+dhtzDkoNB/1mASJRn/6P/9JvWsF0/gi/YzIB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0TNxQAAANwAAAAPAAAAAAAAAAAAAAAAAJgCAABkcnMv&#10;ZG93bnJldi54bWxQSwUGAAAAAAQABAD1AAAAigMAAAAA&#10;" path="m,l4865,e" filled="f" strokeweight="1.54pt">
                  <v:path arrowok="t" o:connecttype="custom" o:connectlocs="0,0;4865,0" o:connectangles="0,0"/>
                </v:shape>
                <w10:wrap anchorx="page" anchory="page"/>
              </v:group>
            </w:pict>
          </mc:Fallback>
        </mc:AlternateContent>
      </w:r>
      <w:r w:rsidRPr="00BA6009">
        <w:rPr>
          <w:noProof/>
        </w:rPr>
        <w:drawing>
          <wp:inline distT="0" distB="0" distL="0" distR="0" wp14:anchorId="2D346C76" wp14:editId="015EA58C">
            <wp:extent cx="2600113" cy="1743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2616732" cy="1754216"/>
                    </a:xfrm>
                    <a:prstGeom prst="rect">
                      <a:avLst/>
                    </a:prstGeom>
                  </pic:spPr>
                </pic:pic>
              </a:graphicData>
            </a:graphic>
          </wp:inline>
        </w:drawing>
      </w:r>
    </w:p>
    <w:p w14:paraId="0BEA60D6" w14:textId="77777777" w:rsidR="00BA6009" w:rsidRDefault="00BA6009">
      <w:pPr>
        <w:rPr>
          <w:rFonts w:ascii="Arial" w:hAnsi="Arial" w:cs="Arial"/>
          <w:b/>
          <w:sz w:val="24"/>
          <w:szCs w:val="24"/>
        </w:rPr>
      </w:pPr>
    </w:p>
    <w:p w14:paraId="2BE5FD9A" w14:textId="3251A1D1" w:rsidR="00BA6009" w:rsidRPr="00BA6009" w:rsidRDefault="00BA6009">
      <w:pPr>
        <w:rPr>
          <w:rFonts w:ascii="Arial" w:hAnsi="Arial" w:cs="Arial"/>
          <w:b/>
          <w:sz w:val="24"/>
          <w:szCs w:val="24"/>
        </w:rPr>
      </w:pPr>
      <w:r>
        <w:rPr>
          <w:rFonts w:ascii="Arial" w:hAnsi="Arial" w:cs="Arial"/>
          <w:b/>
          <w:sz w:val="24"/>
          <w:szCs w:val="24"/>
        </w:rPr>
        <w:t>Slide #18</w:t>
      </w:r>
    </w:p>
    <w:p w14:paraId="313EC241" w14:textId="720BCA26" w:rsidR="00BA6009" w:rsidRDefault="00BA6009"/>
    <w:p w14:paraId="4FAF1220" w14:textId="4957173B" w:rsidR="00BA6009" w:rsidRDefault="00C129C6">
      <w:r>
        <w:rPr>
          <w:noProof/>
        </w:rPr>
        <mc:AlternateContent>
          <mc:Choice Requires="wpg">
            <w:drawing>
              <wp:anchor distT="0" distB="0" distL="114300" distR="114300" simplePos="0" relativeHeight="251637760" behindDoc="1" locked="0" layoutInCell="1" allowOverlap="1" wp14:anchorId="40AFFE19" wp14:editId="63A6144B">
                <wp:simplePos x="0" y="0"/>
                <wp:positionH relativeFrom="page">
                  <wp:posOffset>3782695</wp:posOffset>
                </wp:positionH>
                <wp:positionV relativeFrom="page">
                  <wp:posOffset>3874135</wp:posOffset>
                </wp:positionV>
                <wp:extent cx="3089275" cy="1270"/>
                <wp:effectExtent l="0" t="0" r="15875" b="17780"/>
                <wp:wrapNone/>
                <wp:docPr id="488"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6806"/>
                          <a:chExt cx="4865" cy="2"/>
                        </a:xfrm>
                      </wpg:grpSpPr>
                      <wps:wsp>
                        <wps:cNvPr id="489" name="Freeform 517"/>
                        <wps:cNvSpPr>
                          <a:spLocks/>
                        </wps:cNvSpPr>
                        <wps:spPr bwMode="auto">
                          <a:xfrm>
                            <a:off x="5964" y="6806"/>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6F01A2" id="Group 516" o:spid="_x0000_s1026" style="position:absolute;margin-left:297.85pt;margin-top:305.05pt;width:243.25pt;height:.1pt;z-index:-251678720;mso-position-horizontal-relative:page;mso-position-vertical-relative:page" coordorigin="5964,6806"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">
                <v:shape id="Freeform 517" o:spid="_x0000_s1027" style="position:absolute;left:5964;top:6806;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38784" behindDoc="1" locked="0" layoutInCell="1" allowOverlap="1" wp14:anchorId="2067E1D3" wp14:editId="73089BBC">
                <wp:simplePos x="0" y="0"/>
                <wp:positionH relativeFrom="page">
                  <wp:posOffset>3778250</wp:posOffset>
                </wp:positionH>
                <wp:positionV relativeFrom="page">
                  <wp:posOffset>4264660</wp:posOffset>
                </wp:positionV>
                <wp:extent cx="3089275" cy="1270"/>
                <wp:effectExtent l="0" t="0" r="15875" b="17780"/>
                <wp:wrapNone/>
                <wp:docPr id="486"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7337"/>
                          <a:chExt cx="4865" cy="2"/>
                        </a:xfrm>
                      </wpg:grpSpPr>
                      <wps:wsp>
                        <wps:cNvPr id="487" name="Freeform 515"/>
                        <wps:cNvSpPr>
                          <a:spLocks/>
                        </wps:cNvSpPr>
                        <wps:spPr bwMode="auto">
                          <a:xfrm>
                            <a:off x="5964" y="7337"/>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1EA20F" id="Group 514" o:spid="_x0000_s1026" style="position:absolute;margin-left:297.5pt;margin-top:335.8pt;width:243.25pt;height:.1pt;z-index:-251677696;mso-position-horizontal-relative:page;mso-position-vertical-relative:page" coordorigin="5964,7337"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">
                <v:shape id="Freeform 515" o:spid="_x0000_s1027" style="position:absolute;left:5964;top:7337;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39808" behindDoc="1" locked="0" layoutInCell="1" allowOverlap="1" wp14:anchorId="11BEE2BF" wp14:editId="279D18F2">
                <wp:simplePos x="0" y="0"/>
                <wp:positionH relativeFrom="page">
                  <wp:posOffset>3782695</wp:posOffset>
                </wp:positionH>
                <wp:positionV relativeFrom="page">
                  <wp:posOffset>4685030</wp:posOffset>
                </wp:positionV>
                <wp:extent cx="3089275" cy="1270"/>
                <wp:effectExtent l="0" t="0" r="15875" b="17780"/>
                <wp:wrapNone/>
                <wp:docPr id="484"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7846"/>
                          <a:chExt cx="4865" cy="2"/>
                        </a:xfrm>
                      </wpg:grpSpPr>
                      <wps:wsp>
                        <wps:cNvPr id="485" name="Freeform 513"/>
                        <wps:cNvSpPr>
                          <a:spLocks/>
                        </wps:cNvSpPr>
                        <wps:spPr bwMode="auto">
                          <a:xfrm>
                            <a:off x="5964" y="7846"/>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E8FFF" id="Group 512" o:spid="_x0000_s1026" style="position:absolute;margin-left:297.85pt;margin-top:368.9pt;width:243.25pt;height:.1pt;z-index:-251676672;mso-position-horizontal-relative:page;mso-position-vertical-relative:page" coordorigin="5964,7846"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">
                <v:shape id="Freeform 513" o:spid="_x0000_s1027" style="position:absolute;left:5964;top:7846;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" path="m,l4865,e" filled="f" strokeweight="1.54pt">
                  <v:path arrowok="t" o:connecttype="custom" o:connectlocs="0,0;4865,0" o:connectangles="0,0"/>
                </v:shape>
                <w10:wrap anchorx="page" anchory="page"/>
              </v:group>
            </w:pict>
          </mc:Fallback>
        </mc:AlternateContent>
      </w:r>
      <w:r>
        <w:rPr>
          <w:noProof/>
        </w:rPr>
        <mc:AlternateContent>
          <mc:Choice Requires="wpg">
            <w:drawing>
              <wp:anchor distT="0" distB="0" distL="114300" distR="114300" simplePos="0" relativeHeight="251640832" behindDoc="1" locked="0" layoutInCell="1" allowOverlap="1" wp14:anchorId="17A58E79" wp14:editId="652CBE0D">
                <wp:simplePos x="0" y="0"/>
                <wp:positionH relativeFrom="page">
                  <wp:posOffset>3787140</wp:posOffset>
                </wp:positionH>
                <wp:positionV relativeFrom="page">
                  <wp:posOffset>5111115</wp:posOffset>
                </wp:positionV>
                <wp:extent cx="3089275" cy="1270"/>
                <wp:effectExtent l="0" t="0" r="15875" b="17780"/>
                <wp:wrapNone/>
                <wp:docPr id="482"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9275" cy="1270"/>
                          <a:chOff x="5964" y="8376"/>
                          <a:chExt cx="4865" cy="2"/>
                        </a:xfrm>
                      </wpg:grpSpPr>
                      <wps:wsp>
                        <wps:cNvPr id="483" name="Freeform 511"/>
                        <wps:cNvSpPr>
                          <a:spLocks/>
                        </wps:cNvSpPr>
                        <wps:spPr bwMode="auto">
                          <a:xfrm>
                            <a:off x="5964" y="8376"/>
                            <a:ext cx="4865" cy="2"/>
                          </a:xfrm>
                          <a:custGeom>
                            <a:avLst/>
                            <a:gdLst>
                              <a:gd name="T0" fmla="+- 0 5964 5964"/>
                              <a:gd name="T1" fmla="*/ T0 w 4865"/>
                              <a:gd name="T2" fmla="+- 0 10829 5964"/>
                              <a:gd name="T3" fmla="*/ T2 w 4865"/>
                            </a:gdLst>
                            <a:ahLst/>
                            <a:cxnLst>
                              <a:cxn ang="0">
                                <a:pos x="T1" y="0"/>
                              </a:cxn>
                              <a:cxn ang="0">
                                <a:pos x="T3" y="0"/>
                              </a:cxn>
                            </a:cxnLst>
                            <a:rect l="0" t="0" r="r" b="b"/>
                            <a:pathLst>
                              <a:path w="4865">
                                <a:moveTo>
                                  <a:pt x="0" y="0"/>
                                </a:moveTo>
                                <a:lnTo>
                                  <a:pt x="4865"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A4F2F" id="Group 510" o:spid="_x0000_s1026" style="position:absolute;margin-left:298.2pt;margin-top:402.45pt;width:243.25pt;height:.1pt;z-index:-251675648;mso-position-horizontal-relative:page;mso-position-vertical-relative:page" coordorigin="5964,8376" coordsize="4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">
                <v:shape id="Freeform 511" o:spid="_x0000_s1027" style="position:absolute;left:5964;top:8376;width:4865;height:2;visibility:visible;mso-wrap-style:square;v-text-anchor:top" coordsize="4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" path="m,l4865,e" filled="f" strokeweight="1.54pt">
                  <v:path arrowok="t" o:connecttype="custom" o:connectlocs="0,0;4865,0" o:connectangles="0,0"/>
                </v:shape>
                <w10:wrap anchorx="page" anchory="page"/>
              </v:group>
            </w:pict>
          </mc:Fallback>
        </mc:AlternateContent>
      </w:r>
      <w:r>
        <w:rPr>
          <w:noProof/>
        </w:rPr>
        <w:drawing>
          <wp:inline distT="0" distB="0" distL="0" distR="0" wp14:anchorId="3DDE714D" wp14:editId="07584A0A">
            <wp:extent cx="2933700" cy="2177777"/>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942078" cy="2183996"/>
                    </a:xfrm>
                    <a:prstGeom prst="rect">
                      <a:avLst/>
                    </a:prstGeom>
                    <a:ln>
                      <a:noFill/>
                    </a:ln>
                    <a:extLst>
                      <a:ext uri="{53640926-AAD7-44D8-BBD7-CCE9431645EC}">
                        <a14:shadowObscured xmlns:a14="http://schemas.microsoft.com/office/drawing/2010/main"/>
                      </a:ext>
                    </a:extLst>
                  </pic:spPr>
                </pic:pic>
              </a:graphicData>
            </a:graphic>
          </wp:inline>
        </w:drawing>
      </w:r>
    </w:p>
    <w:p w14:paraId="0A573FA7" w14:textId="6929A3CC" w:rsidR="00BA6009" w:rsidRDefault="00BA6009"/>
    <w:p w14:paraId="50319DF8" w14:textId="5E036E26" w:rsidR="00BA6009" w:rsidRDefault="00BA6009"/>
    <w:p w14:paraId="1A8604B1" w14:textId="7DD60F4F" w:rsidR="00BA6009" w:rsidRDefault="00BA6009"/>
    <w:p w14:paraId="1C2B5E25" w14:textId="45E7EC0A" w:rsidR="00D23F75" w:rsidRPr="00BA6009" w:rsidRDefault="00E97D67">
      <w:r>
        <w:rPr>
          <w:rFonts w:ascii="Arial" w:hAnsi="Arial" w:cs="Arial"/>
          <w:b/>
          <w:sz w:val="24"/>
          <w:szCs w:val="24"/>
        </w:rPr>
        <w:t>Slide #19</w:t>
      </w:r>
    </w:p>
    <w:p w14:paraId="46C76EBC" w14:textId="7B60E979" w:rsidR="00D23F75" w:rsidRDefault="00D23F75"/>
    <w:p w14:paraId="6BEFEC19" w14:textId="4B013BA7" w:rsidR="00D23F75" w:rsidRDefault="00D53EB8">
      <w:r>
        <w:rPr>
          <w:noProof/>
        </w:rPr>
        <mc:AlternateContent>
          <mc:Choice Requires="wpg">
            <w:drawing>
              <wp:anchor distT="0" distB="0" distL="114300" distR="114300" simplePos="0" relativeHeight="251879424" behindDoc="1" locked="0" layoutInCell="1" allowOverlap="1" wp14:anchorId="4A166DC1" wp14:editId="3263A72C">
                <wp:simplePos x="0" y="0"/>
                <wp:positionH relativeFrom="page">
                  <wp:posOffset>3790950</wp:posOffset>
                </wp:positionH>
                <wp:positionV relativeFrom="paragraph">
                  <wp:posOffset>212090</wp:posOffset>
                </wp:positionV>
                <wp:extent cx="3238500" cy="45085"/>
                <wp:effectExtent l="0" t="0" r="19050" b="0"/>
                <wp:wrapNone/>
                <wp:docPr id="12"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19"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39992" id="Group 495" o:spid="_x0000_s1026" style="position:absolute;margin-left:298.5pt;margin-top:16.7pt;width:255pt;height:3.55pt;z-index:-251437056;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881472" behindDoc="1" locked="0" layoutInCell="1" allowOverlap="1" wp14:anchorId="409F23C9" wp14:editId="116D3393">
                <wp:simplePos x="0" y="0"/>
                <wp:positionH relativeFrom="page">
                  <wp:posOffset>3787775</wp:posOffset>
                </wp:positionH>
                <wp:positionV relativeFrom="paragraph">
                  <wp:posOffset>616585</wp:posOffset>
                </wp:positionV>
                <wp:extent cx="3238500" cy="45085"/>
                <wp:effectExtent l="0" t="0" r="19050" b="0"/>
                <wp:wrapNone/>
                <wp:docPr id="20"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38"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E32A3" id="Group 495" o:spid="_x0000_s1026" style="position:absolute;margin-left:298.25pt;margin-top:48.55pt;width:255pt;height:3.55pt;z-index:-251435008;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883520" behindDoc="1" locked="0" layoutInCell="1" allowOverlap="1" wp14:anchorId="772B6F21" wp14:editId="3A6FB795">
                <wp:simplePos x="0" y="0"/>
                <wp:positionH relativeFrom="page">
                  <wp:posOffset>3787775</wp:posOffset>
                </wp:positionH>
                <wp:positionV relativeFrom="paragraph">
                  <wp:posOffset>1064895</wp:posOffset>
                </wp:positionV>
                <wp:extent cx="3238500" cy="45085"/>
                <wp:effectExtent l="0" t="0" r="19050" b="0"/>
                <wp:wrapNone/>
                <wp:docPr id="39"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40"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6F625" id="Group 495" o:spid="_x0000_s1026" style="position:absolute;margin-left:298.25pt;margin-top:83.85pt;width:255pt;height:3.55pt;z-index:-251432960;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885568" behindDoc="1" locked="0" layoutInCell="1" allowOverlap="1" wp14:anchorId="6A2E896F" wp14:editId="095A5608">
                <wp:simplePos x="0" y="0"/>
                <wp:positionH relativeFrom="page">
                  <wp:posOffset>3787775</wp:posOffset>
                </wp:positionH>
                <wp:positionV relativeFrom="paragraph">
                  <wp:posOffset>1457960</wp:posOffset>
                </wp:positionV>
                <wp:extent cx="3238500" cy="45085"/>
                <wp:effectExtent l="0" t="0" r="19050" b="0"/>
                <wp:wrapNone/>
                <wp:docPr id="43"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46"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41EC8" id="Group 495" o:spid="_x0000_s1026" style="position:absolute;margin-left:298.25pt;margin-top:114.8pt;width:255pt;height:3.55pt;z-index:-251430912;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" path="m,l4980,e" filled="f" strokeweight="1.54pt">
                  <v:path arrowok="t" o:connecttype="custom" o:connectlocs="0,0;4980,0" o:connectangles="0,0"/>
                </v:shape>
                <w10:wrap anchorx="page"/>
              </v:group>
            </w:pict>
          </mc:Fallback>
        </mc:AlternateContent>
      </w:r>
      <w:r w:rsidR="00C129C6" w:rsidRPr="00C129C6">
        <w:rPr>
          <w:noProof/>
        </w:rPr>
        <w:t xml:space="preserve"> </w:t>
      </w:r>
      <w:r w:rsidR="00C129C6">
        <w:rPr>
          <w:noProof/>
        </w:rPr>
        <w:drawing>
          <wp:inline distT="0" distB="0" distL="0" distR="0" wp14:anchorId="12DA8C34" wp14:editId="14ECD83F">
            <wp:extent cx="2446020" cy="17526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email">
                      <a:extLst>
                        <a:ext uri="{28A0092B-C50C-407E-A947-70E740481C1C}">
                          <a14:useLocalDpi xmlns:a14="http://schemas.microsoft.com/office/drawing/2010/main"/>
                        </a:ext>
                      </a:extLst>
                    </a:blip>
                    <a:srcRect/>
                    <a:stretch/>
                  </pic:blipFill>
                  <pic:spPr bwMode="auto">
                    <a:xfrm>
                      <a:off x="0" y="0"/>
                      <a:ext cx="2446020" cy="1752600"/>
                    </a:xfrm>
                    <a:prstGeom prst="rect">
                      <a:avLst/>
                    </a:prstGeom>
                    <a:ln>
                      <a:noFill/>
                    </a:ln>
                    <a:extLst>
                      <a:ext uri="{53640926-AAD7-44D8-BBD7-CCE9431645EC}">
                        <a14:shadowObscured xmlns:a14="http://schemas.microsoft.com/office/drawing/2010/main"/>
                      </a:ext>
                    </a:extLst>
                  </pic:spPr>
                </pic:pic>
              </a:graphicData>
            </a:graphic>
          </wp:inline>
        </w:drawing>
      </w:r>
    </w:p>
    <w:p w14:paraId="6E41780F" w14:textId="77777777" w:rsidR="00D23F75" w:rsidRDefault="00D23F75"/>
    <w:p w14:paraId="60A7D6C0" w14:textId="07B1759C" w:rsidR="00D23F75" w:rsidRDefault="00D23F75"/>
    <w:p w14:paraId="21E674F8" w14:textId="69176FC4" w:rsidR="00D23F75" w:rsidRDefault="00D23F75"/>
    <w:p w14:paraId="2122132E" w14:textId="77777777" w:rsidR="00D23F75" w:rsidRDefault="00D23F75"/>
    <w:p w14:paraId="2800810F" w14:textId="03C05860" w:rsidR="00D23F75" w:rsidRPr="00D53EB8" w:rsidRDefault="00D53EB8" w:rsidP="00D23F75">
      <w:pPr>
        <w:rPr>
          <w:rFonts w:ascii="Verdana" w:hAnsi="Verdana"/>
          <w:b/>
          <w:sz w:val="32"/>
          <w:szCs w:val="32"/>
          <w:u w:val="single"/>
        </w:rPr>
      </w:pPr>
      <w:r w:rsidRPr="00D53EB8">
        <w:rPr>
          <w:rFonts w:ascii="Verdana" w:hAnsi="Verdana"/>
          <w:b/>
          <w:sz w:val="32"/>
          <w:szCs w:val="32"/>
          <w:u w:val="single"/>
        </w:rPr>
        <w:t>Handout #2</w:t>
      </w:r>
    </w:p>
    <w:p w14:paraId="3663F0F8" w14:textId="77777777" w:rsidR="00D23F75" w:rsidRPr="00D53EB8" w:rsidRDefault="00D23F75" w:rsidP="00D23F75">
      <w:pPr>
        <w:rPr>
          <w:rFonts w:ascii="Verdana" w:hAnsi="Verdana"/>
          <w:b/>
          <w:sz w:val="32"/>
          <w:szCs w:val="32"/>
          <w:u w:val="single"/>
        </w:rPr>
      </w:pPr>
    </w:p>
    <w:p w14:paraId="74D430BC" w14:textId="20C3A32B" w:rsidR="00D23F75" w:rsidRPr="00D53EB8" w:rsidRDefault="00D23F75" w:rsidP="00D23F75">
      <w:pPr>
        <w:rPr>
          <w:rFonts w:ascii="Verdana" w:hAnsi="Verdana"/>
          <w:sz w:val="32"/>
          <w:szCs w:val="32"/>
        </w:rPr>
      </w:pPr>
      <w:r w:rsidRPr="00D53EB8">
        <w:rPr>
          <w:rFonts w:ascii="Verdana" w:hAnsi="Verdana"/>
          <w:b/>
          <w:sz w:val="32"/>
          <w:szCs w:val="32"/>
          <w:u w:val="single"/>
        </w:rPr>
        <w:t>Voice Script for Thought Disorder Simulation</w:t>
      </w:r>
    </w:p>
    <w:p w14:paraId="0B5E9CA7" w14:textId="77777777" w:rsidR="00D23F75" w:rsidRDefault="00D23F75" w:rsidP="00D23F75">
      <w:pPr>
        <w:rPr>
          <w:rFonts w:ascii="Verdana" w:hAnsi="Verdana"/>
          <w:sz w:val="24"/>
          <w:szCs w:val="24"/>
        </w:rPr>
      </w:pPr>
    </w:p>
    <w:p w14:paraId="47AC6BFD" w14:textId="77777777" w:rsidR="00D23F75" w:rsidRDefault="00D23F75" w:rsidP="00D23F75">
      <w:pPr>
        <w:rPr>
          <w:rFonts w:ascii="Verdana" w:hAnsi="Verdana"/>
          <w:sz w:val="24"/>
          <w:szCs w:val="24"/>
        </w:rPr>
      </w:pPr>
    </w:p>
    <w:p w14:paraId="3CB7A107" w14:textId="77777777" w:rsidR="00D23F75" w:rsidRPr="00D53EB8" w:rsidRDefault="00D23F75" w:rsidP="00D23F75">
      <w:pPr>
        <w:rPr>
          <w:rFonts w:ascii="Verdana" w:hAnsi="Verdana"/>
          <w:sz w:val="28"/>
          <w:szCs w:val="28"/>
        </w:rPr>
      </w:pPr>
      <w:r w:rsidRPr="00D53EB8">
        <w:rPr>
          <w:rFonts w:ascii="Verdana" w:hAnsi="Verdana"/>
          <w:sz w:val="28"/>
          <w:szCs w:val="28"/>
        </w:rPr>
        <w:t>Whisper, using the cardboard tube, into your client’s ear, the following phrases:</w:t>
      </w:r>
    </w:p>
    <w:p w14:paraId="75B87BC4" w14:textId="77777777" w:rsidR="00D53EB8" w:rsidRDefault="00D53EB8" w:rsidP="00D23F75">
      <w:pPr>
        <w:rPr>
          <w:rFonts w:ascii="Verdana" w:hAnsi="Verdana"/>
          <w:sz w:val="28"/>
          <w:szCs w:val="28"/>
        </w:rPr>
      </w:pPr>
    </w:p>
    <w:p w14:paraId="6BA95465" w14:textId="79B37C67" w:rsidR="00D23F75" w:rsidRPr="00D53EB8" w:rsidRDefault="00D23F75" w:rsidP="00D23F75">
      <w:pPr>
        <w:rPr>
          <w:rFonts w:ascii="Verdana" w:hAnsi="Verdana"/>
          <w:sz w:val="28"/>
          <w:szCs w:val="28"/>
        </w:rPr>
      </w:pPr>
      <w:r w:rsidRPr="00D53EB8">
        <w:rPr>
          <w:rFonts w:ascii="Verdana" w:hAnsi="Verdana"/>
          <w:sz w:val="28"/>
          <w:szCs w:val="28"/>
        </w:rPr>
        <w:t xml:space="preserve">Why are they asking that?!  It’s not their business.  They’re trying to trick you, don’t answer.   Remember the last time they asked questions.  They put you away.  They’re not your friends, they want to put you away.  They’ll put you away and you’ll be lost forever.  Don’t listen to them, you can’t trust them.   You’ll be sorry.  You’re so stupid!    Don’t look up.   Don’t say anything.   They won’t ever leave you alone.    Tell them that you’ll do whatever they want…NO!, they’ll just control you, and then they’ll put you away. LISTEN!  Shh, if you talk, your thoughts will bleed out…that’s how they catch you.   Don’t you know what’s true?!   Why are you here?   It’s worse if you try, then, they’ll know, they’ll know and they’ll see.  </w:t>
      </w:r>
    </w:p>
    <w:p w14:paraId="5A179223" w14:textId="77777777" w:rsidR="00D23F75" w:rsidRPr="00D53EB8" w:rsidRDefault="00D23F75" w:rsidP="00D23F75">
      <w:pPr>
        <w:rPr>
          <w:rFonts w:ascii="Verdana" w:hAnsi="Verdana"/>
          <w:sz w:val="28"/>
          <w:szCs w:val="28"/>
        </w:rPr>
      </w:pPr>
    </w:p>
    <w:p w14:paraId="554E34D6" w14:textId="77777777" w:rsidR="00D23F75" w:rsidRDefault="00D23F75" w:rsidP="00D23F75">
      <w:pPr>
        <w:rPr>
          <w:rFonts w:ascii="Verdana" w:hAnsi="Verdana"/>
          <w:sz w:val="24"/>
          <w:szCs w:val="24"/>
        </w:rPr>
      </w:pPr>
    </w:p>
    <w:p w14:paraId="344DD3B4" w14:textId="77777777" w:rsidR="00D23F75" w:rsidRPr="00F419A1" w:rsidRDefault="00D23F75" w:rsidP="00D23F75">
      <w:pPr>
        <w:rPr>
          <w:rFonts w:ascii="Verdana" w:hAnsi="Verdana"/>
          <w:sz w:val="24"/>
          <w:szCs w:val="24"/>
        </w:rPr>
      </w:pPr>
      <w:r>
        <w:rPr>
          <w:rFonts w:ascii="Verdana" w:hAnsi="Verdana"/>
          <w:sz w:val="24"/>
          <w:szCs w:val="24"/>
        </w:rPr>
        <w:t xml:space="preserve">REPEAT THIS PARAGRAPH IF NEEDED.  </w:t>
      </w:r>
    </w:p>
    <w:p w14:paraId="28BF71B1" w14:textId="77777777" w:rsidR="00D23F75" w:rsidRDefault="00D23F75"/>
    <w:p w14:paraId="537949D9" w14:textId="77777777" w:rsidR="00D23F75" w:rsidRDefault="00D23F75"/>
    <w:p w14:paraId="6F12ECA9" w14:textId="77777777" w:rsidR="00D23F75" w:rsidRDefault="00D23F75"/>
    <w:p w14:paraId="440DFFA3" w14:textId="77777777" w:rsidR="00D23F75" w:rsidRDefault="00D23F75"/>
    <w:p w14:paraId="6814EDF3" w14:textId="77777777" w:rsidR="00D23F75" w:rsidRDefault="00D23F75"/>
    <w:p w14:paraId="05F96609" w14:textId="77777777" w:rsidR="00D23F75" w:rsidRDefault="00D23F75"/>
    <w:p w14:paraId="4BCC2A2E" w14:textId="77777777" w:rsidR="00DA4B65" w:rsidRDefault="00DA4B65">
      <w:r>
        <w:br w:type="page"/>
      </w:r>
    </w:p>
    <w:p w14:paraId="727B086A" w14:textId="77777777" w:rsidR="00DA4B65" w:rsidRDefault="00DA4B65"/>
    <w:p w14:paraId="15892B98" w14:textId="262C2083" w:rsidR="00DA4B65" w:rsidRPr="00452C39" w:rsidRDefault="00D53EB8" w:rsidP="00DA4B65">
      <w:pPr>
        <w:widowControl/>
        <w:autoSpaceDE w:val="0"/>
        <w:autoSpaceDN w:val="0"/>
        <w:adjustRightInd w:val="0"/>
        <w:rPr>
          <w:rFonts w:ascii="Arial" w:hAnsi="Arial" w:cs="Arial"/>
          <w:b/>
          <w:bCs/>
          <w:color w:val="211E1E"/>
          <w:sz w:val="28"/>
          <w:szCs w:val="28"/>
          <w:u w:val="single"/>
        </w:rPr>
      </w:pPr>
      <w:r w:rsidRPr="00452C39">
        <w:rPr>
          <w:rFonts w:ascii="Arial" w:hAnsi="Arial" w:cs="Arial"/>
          <w:b/>
          <w:bCs/>
          <w:color w:val="211E1E"/>
          <w:sz w:val="28"/>
          <w:szCs w:val="28"/>
          <w:u w:val="single"/>
        </w:rPr>
        <w:t>Handout #3</w:t>
      </w:r>
      <w:r w:rsidR="00DA4B65" w:rsidRPr="00452C39">
        <w:rPr>
          <w:rFonts w:ascii="Arial" w:hAnsi="Arial" w:cs="Arial"/>
          <w:b/>
          <w:bCs/>
          <w:color w:val="211E1E"/>
          <w:sz w:val="28"/>
          <w:szCs w:val="28"/>
        </w:rPr>
        <w:t xml:space="preserve"> </w:t>
      </w:r>
      <w:r w:rsidR="00DA4B65" w:rsidRPr="00452C39">
        <w:rPr>
          <w:rFonts w:ascii="Arial" w:hAnsi="Arial" w:cs="Arial"/>
          <w:b/>
          <w:bCs/>
          <w:color w:val="211E1E"/>
          <w:sz w:val="28"/>
          <w:szCs w:val="28"/>
          <w:u w:val="single"/>
        </w:rPr>
        <w:t>Benefits</w:t>
      </w:r>
      <w:r w:rsidR="00DA4B65" w:rsidRPr="00452C39">
        <w:rPr>
          <w:rFonts w:ascii="Arial" w:hAnsi="Arial" w:cs="Arial"/>
          <w:b/>
          <w:bCs/>
          <w:color w:val="211E1E"/>
          <w:sz w:val="28"/>
          <w:szCs w:val="28"/>
        </w:rPr>
        <w:t xml:space="preserve"> </w:t>
      </w:r>
      <w:r w:rsidR="00DA4B65" w:rsidRPr="00452C39">
        <w:rPr>
          <w:rFonts w:ascii="Arial" w:hAnsi="Arial" w:cs="Arial"/>
          <w:b/>
          <w:bCs/>
          <w:color w:val="211E1E"/>
          <w:sz w:val="28"/>
          <w:szCs w:val="28"/>
          <w:u w:val="single"/>
        </w:rPr>
        <w:t>Application</w:t>
      </w:r>
    </w:p>
    <w:p w14:paraId="4A5A1C64" w14:textId="54A64E30" w:rsidR="00DA4B65" w:rsidRPr="00DA4B65" w:rsidRDefault="00B62056" w:rsidP="00DA4B65">
      <w:pPr>
        <w:widowControl/>
        <w:autoSpaceDE w:val="0"/>
        <w:autoSpaceDN w:val="0"/>
        <w:adjustRightInd w:val="0"/>
        <w:rPr>
          <w:rFonts w:cs="Arial"/>
          <w:b/>
          <w:bCs/>
          <w:color w:val="211E1E"/>
          <w:sz w:val="18"/>
          <w:szCs w:val="18"/>
        </w:rPr>
      </w:pPr>
      <w:r w:rsidRPr="004F362D">
        <w:rPr>
          <w:noProof/>
        </w:rPr>
        <w:drawing>
          <wp:anchor distT="0" distB="0" distL="114300" distR="114300" simplePos="0" relativeHeight="251910144" behindDoc="1" locked="0" layoutInCell="1" allowOverlap="1" wp14:anchorId="58717B71" wp14:editId="10B8C9C3">
            <wp:simplePos x="0" y="0"/>
            <wp:positionH relativeFrom="column">
              <wp:posOffset>393700</wp:posOffset>
            </wp:positionH>
            <wp:positionV relativeFrom="paragraph">
              <wp:posOffset>77470</wp:posOffset>
            </wp:positionV>
            <wp:extent cx="5920740" cy="7618526"/>
            <wp:effectExtent l="0" t="0" r="3810" b="1905"/>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email">
                      <a:extLst>
                        <a:ext uri="{28A0092B-C50C-407E-A947-70E740481C1C}">
                          <a14:useLocalDpi xmlns:a14="http://schemas.microsoft.com/office/drawing/2010/main"/>
                        </a:ext>
                      </a:extLst>
                    </a:blip>
                    <a:stretch>
                      <a:fillRect/>
                    </a:stretch>
                  </pic:blipFill>
                  <pic:spPr>
                    <a:xfrm>
                      <a:off x="0" y="0"/>
                      <a:ext cx="5920740" cy="7618526"/>
                    </a:xfrm>
                    <a:prstGeom prst="rect">
                      <a:avLst/>
                    </a:prstGeom>
                  </pic:spPr>
                </pic:pic>
              </a:graphicData>
            </a:graphic>
            <wp14:sizeRelH relativeFrom="page">
              <wp14:pctWidth>0</wp14:pctWidth>
            </wp14:sizeRelH>
            <wp14:sizeRelV relativeFrom="page">
              <wp14:pctHeight>0</wp14:pctHeight>
            </wp14:sizeRelV>
          </wp:anchor>
        </w:drawing>
      </w:r>
    </w:p>
    <w:p w14:paraId="321EDCB3" w14:textId="70BD02D3" w:rsidR="00DA4B65" w:rsidRPr="00DA4B65" w:rsidRDefault="00DA4B65" w:rsidP="00DA4B65">
      <w:pPr>
        <w:widowControl/>
        <w:tabs>
          <w:tab w:val="left" w:pos="621"/>
        </w:tabs>
        <w:kinsoku w:val="0"/>
        <w:overflowPunct w:val="0"/>
        <w:autoSpaceDE w:val="0"/>
        <w:autoSpaceDN w:val="0"/>
        <w:adjustRightInd w:val="0"/>
        <w:spacing w:before="129"/>
        <w:ind w:left="620"/>
        <w:rPr>
          <w:rFonts w:ascii="Arial" w:hAnsi="Arial" w:cs="Arial"/>
          <w:color w:val="000000"/>
          <w:sz w:val="18"/>
          <w:szCs w:val="18"/>
        </w:rPr>
      </w:pPr>
    </w:p>
    <w:p w14:paraId="65058BAD" w14:textId="77777777" w:rsidR="00DA4B65" w:rsidRPr="00DA4B65" w:rsidRDefault="00DA4B65" w:rsidP="00DA4B65">
      <w:pPr>
        <w:widowControl/>
        <w:tabs>
          <w:tab w:val="left" w:pos="621"/>
        </w:tabs>
        <w:kinsoku w:val="0"/>
        <w:overflowPunct w:val="0"/>
        <w:autoSpaceDE w:val="0"/>
        <w:autoSpaceDN w:val="0"/>
        <w:adjustRightInd w:val="0"/>
        <w:spacing w:before="129"/>
        <w:ind w:left="620"/>
        <w:rPr>
          <w:rFonts w:ascii="Arial" w:hAnsi="Arial" w:cs="Arial"/>
          <w:color w:val="000000"/>
          <w:sz w:val="18"/>
          <w:szCs w:val="18"/>
        </w:rPr>
      </w:pPr>
    </w:p>
    <w:p w14:paraId="20CC6515" w14:textId="77777777" w:rsidR="00DA4B65" w:rsidRPr="00DA4B65" w:rsidRDefault="00DA4B65" w:rsidP="00DA4B65">
      <w:pPr>
        <w:widowControl/>
        <w:tabs>
          <w:tab w:val="left" w:pos="621"/>
        </w:tabs>
        <w:kinsoku w:val="0"/>
        <w:overflowPunct w:val="0"/>
        <w:autoSpaceDE w:val="0"/>
        <w:autoSpaceDN w:val="0"/>
        <w:adjustRightInd w:val="0"/>
        <w:spacing w:before="129"/>
        <w:ind w:left="620"/>
        <w:rPr>
          <w:rFonts w:ascii="Arial" w:hAnsi="Arial" w:cs="Arial"/>
          <w:color w:val="000000"/>
          <w:sz w:val="18"/>
          <w:szCs w:val="18"/>
        </w:rPr>
      </w:pPr>
    </w:p>
    <w:p w14:paraId="51398440" w14:textId="77777777" w:rsidR="00DA4B65" w:rsidRPr="00DA4B65" w:rsidRDefault="00DA4B65" w:rsidP="00DA4B65">
      <w:pPr>
        <w:widowControl/>
        <w:tabs>
          <w:tab w:val="left" w:pos="621"/>
        </w:tabs>
        <w:kinsoku w:val="0"/>
        <w:overflowPunct w:val="0"/>
        <w:autoSpaceDE w:val="0"/>
        <w:autoSpaceDN w:val="0"/>
        <w:adjustRightInd w:val="0"/>
        <w:spacing w:before="129"/>
        <w:ind w:left="378"/>
        <w:rPr>
          <w:rFonts w:ascii="Arial" w:hAnsi="Arial" w:cs="Arial"/>
          <w:color w:val="000000"/>
          <w:sz w:val="18"/>
          <w:szCs w:val="18"/>
        </w:rPr>
      </w:pPr>
    </w:p>
    <w:p w14:paraId="7ACFC59E" w14:textId="12155604" w:rsidR="00DA4B65" w:rsidRPr="00DA4B65" w:rsidRDefault="00B62056" w:rsidP="00DA4B65">
      <w:pPr>
        <w:widowControl/>
        <w:kinsoku w:val="0"/>
        <w:overflowPunct w:val="0"/>
        <w:autoSpaceDE w:val="0"/>
        <w:autoSpaceDN w:val="0"/>
        <w:adjustRightInd w:val="0"/>
        <w:spacing w:line="339" w:lineRule="auto"/>
        <w:ind w:left="391" w:right="674"/>
        <w:rPr>
          <w:rFonts w:ascii="Arial" w:hAnsi="Arial" w:cs="Arial"/>
          <w:color w:val="231F20"/>
          <w:spacing w:val="-2"/>
          <w:sz w:val="18"/>
          <w:szCs w:val="18"/>
        </w:rPr>
      </w:pPr>
      <w:r w:rsidRPr="004F362D">
        <w:rPr>
          <w:noProof/>
        </w:rPr>
        <w:lastRenderedPageBreak/>
        <w:drawing>
          <wp:inline distT="0" distB="0" distL="0" distR="0" wp14:anchorId="57918FA6" wp14:editId="4DDA0AA8">
            <wp:extent cx="6484466" cy="83439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email">
                      <a:extLst>
                        <a:ext uri="{28A0092B-C50C-407E-A947-70E740481C1C}">
                          <a14:useLocalDpi xmlns:a14="http://schemas.microsoft.com/office/drawing/2010/main"/>
                        </a:ext>
                      </a:extLst>
                    </a:blip>
                    <a:stretch>
                      <a:fillRect/>
                    </a:stretch>
                  </pic:blipFill>
                  <pic:spPr>
                    <a:xfrm>
                      <a:off x="0" y="0"/>
                      <a:ext cx="6490956" cy="8352252"/>
                    </a:xfrm>
                    <a:prstGeom prst="rect">
                      <a:avLst/>
                    </a:prstGeom>
                  </pic:spPr>
                </pic:pic>
              </a:graphicData>
            </a:graphic>
          </wp:inline>
        </w:drawing>
      </w:r>
    </w:p>
    <w:p w14:paraId="0FDD45CC" w14:textId="77777777" w:rsidR="00DA4B65" w:rsidRDefault="00DA4B65" w:rsidP="00DA4B65">
      <w:pPr>
        <w:widowControl/>
        <w:kinsoku w:val="0"/>
        <w:overflowPunct w:val="0"/>
        <w:autoSpaceDE w:val="0"/>
        <w:autoSpaceDN w:val="0"/>
        <w:adjustRightInd w:val="0"/>
        <w:spacing w:line="339" w:lineRule="auto"/>
        <w:ind w:left="391" w:right="674"/>
        <w:rPr>
          <w:rFonts w:ascii="Arial" w:hAnsi="Arial" w:cs="Arial"/>
          <w:color w:val="231F20"/>
          <w:spacing w:val="-2"/>
          <w:sz w:val="18"/>
          <w:szCs w:val="18"/>
        </w:rPr>
      </w:pPr>
    </w:p>
    <w:p w14:paraId="7B0680A0" w14:textId="36693DCB" w:rsidR="00DA4B65" w:rsidRPr="00DA4B65" w:rsidRDefault="00B62056" w:rsidP="00DA4B65">
      <w:pPr>
        <w:widowControl/>
        <w:kinsoku w:val="0"/>
        <w:overflowPunct w:val="0"/>
        <w:autoSpaceDE w:val="0"/>
        <w:autoSpaceDN w:val="0"/>
        <w:adjustRightInd w:val="0"/>
        <w:ind w:left="140" w:right="99"/>
        <w:rPr>
          <w:rFonts w:ascii="Arial" w:hAnsi="Arial" w:cs="Arial"/>
          <w:color w:val="231F20"/>
          <w:spacing w:val="-1"/>
          <w:sz w:val="18"/>
          <w:szCs w:val="18"/>
        </w:rPr>
      </w:pPr>
      <w:r w:rsidRPr="004F362D">
        <w:rPr>
          <w:noProof/>
        </w:rPr>
        <w:drawing>
          <wp:inline distT="0" distB="0" distL="0" distR="0" wp14:anchorId="7E747639" wp14:editId="0B58C4A1">
            <wp:extent cx="6316980" cy="8128387"/>
            <wp:effectExtent l="0" t="0" r="7620" b="635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email">
                      <a:extLst>
                        <a:ext uri="{28A0092B-C50C-407E-A947-70E740481C1C}">
                          <a14:useLocalDpi xmlns:a14="http://schemas.microsoft.com/office/drawing/2010/main"/>
                        </a:ext>
                      </a:extLst>
                    </a:blip>
                    <a:stretch>
                      <a:fillRect/>
                    </a:stretch>
                  </pic:blipFill>
                  <pic:spPr>
                    <a:xfrm>
                      <a:off x="0" y="0"/>
                      <a:ext cx="6324886" cy="8138560"/>
                    </a:xfrm>
                    <a:prstGeom prst="rect">
                      <a:avLst/>
                    </a:prstGeom>
                  </pic:spPr>
                </pic:pic>
              </a:graphicData>
            </a:graphic>
          </wp:inline>
        </w:drawing>
      </w:r>
    </w:p>
    <w:p w14:paraId="723460CC" w14:textId="77777777" w:rsidR="00B62056" w:rsidRDefault="00B62056" w:rsidP="00DA4B65">
      <w:pPr>
        <w:widowControl/>
        <w:kinsoku w:val="0"/>
        <w:overflowPunct w:val="0"/>
        <w:autoSpaceDE w:val="0"/>
        <w:autoSpaceDN w:val="0"/>
        <w:adjustRightInd w:val="0"/>
        <w:ind w:left="140" w:right="99"/>
        <w:rPr>
          <w:rFonts w:ascii="Arial" w:hAnsi="Arial" w:cs="Arial"/>
          <w:color w:val="231F20"/>
          <w:spacing w:val="-1"/>
          <w:sz w:val="18"/>
          <w:szCs w:val="18"/>
        </w:rPr>
      </w:pPr>
    </w:p>
    <w:p w14:paraId="426D9C4F" w14:textId="7734F763" w:rsidR="00B62056" w:rsidRDefault="00B62056" w:rsidP="00DA4B65">
      <w:pPr>
        <w:widowControl/>
        <w:kinsoku w:val="0"/>
        <w:overflowPunct w:val="0"/>
        <w:autoSpaceDE w:val="0"/>
        <w:autoSpaceDN w:val="0"/>
        <w:adjustRightInd w:val="0"/>
        <w:ind w:left="140" w:right="99"/>
        <w:rPr>
          <w:rFonts w:ascii="Arial" w:hAnsi="Arial" w:cs="Arial"/>
          <w:color w:val="231F20"/>
          <w:spacing w:val="-1"/>
          <w:sz w:val="18"/>
          <w:szCs w:val="18"/>
        </w:rPr>
      </w:pPr>
      <w:r w:rsidRPr="004F362D">
        <w:rPr>
          <w:noProof/>
        </w:rPr>
        <w:drawing>
          <wp:anchor distT="0" distB="0" distL="114300" distR="114300" simplePos="0" relativeHeight="251911168" behindDoc="1" locked="0" layoutInCell="1" allowOverlap="1" wp14:anchorId="563B4535" wp14:editId="45E11B12">
            <wp:simplePos x="0" y="0"/>
            <wp:positionH relativeFrom="column">
              <wp:posOffset>302260</wp:posOffset>
            </wp:positionH>
            <wp:positionV relativeFrom="paragraph">
              <wp:posOffset>80645</wp:posOffset>
            </wp:positionV>
            <wp:extent cx="6271278" cy="8069580"/>
            <wp:effectExtent l="0" t="0" r="0" b="762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email">
                      <a:extLst>
                        <a:ext uri="{28A0092B-C50C-407E-A947-70E740481C1C}">
                          <a14:useLocalDpi xmlns:a14="http://schemas.microsoft.com/office/drawing/2010/main"/>
                        </a:ext>
                      </a:extLst>
                    </a:blip>
                    <a:stretch>
                      <a:fillRect/>
                    </a:stretch>
                  </pic:blipFill>
                  <pic:spPr>
                    <a:xfrm>
                      <a:off x="0" y="0"/>
                      <a:ext cx="6274510" cy="8073739"/>
                    </a:xfrm>
                    <a:prstGeom prst="rect">
                      <a:avLst/>
                    </a:prstGeom>
                  </pic:spPr>
                </pic:pic>
              </a:graphicData>
            </a:graphic>
            <wp14:sizeRelH relativeFrom="page">
              <wp14:pctWidth>0</wp14:pctWidth>
            </wp14:sizeRelH>
            <wp14:sizeRelV relativeFrom="page">
              <wp14:pctHeight>0</wp14:pctHeight>
            </wp14:sizeRelV>
          </wp:anchor>
        </w:drawing>
      </w:r>
    </w:p>
    <w:p w14:paraId="525EB9AA" w14:textId="1EC4992C" w:rsidR="00B62056" w:rsidRDefault="00B62056" w:rsidP="00DA4B65">
      <w:pPr>
        <w:widowControl/>
        <w:kinsoku w:val="0"/>
        <w:overflowPunct w:val="0"/>
        <w:autoSpaceDE w:val="0"/>
        <w:autoSpaceDN w:val="0"/>
        <w:adjustRightInd w:val="0"/>
        <w:ind w:left="140" w:right="99"/>
        <w:rPr>
          <w:rFonts w:ascii="Arial" w:hAnsi="Arial" w:cs="Arial"/>
          <w:color w:val="231F20"/>
          <w:spacing w:val="-1"/>
          <w:sz w:val="18"/>
          <w:szCs w:val="18"/>
        </w:rPr>
      </w:pPr>
    </w:p>
    <w:p w14:paraId="04230B0A" w14:textId="77777777" w:rsidR="00B62056" w:rsidRDefault="00B62056" w:rsidP="00DA4B65">
      <w:pPr>
        <w:widowControl/>
        <w:kinsoku w:val="0"/>
        <w:overflowPunct w:val="0"/>
        <w:autoSpaceDE w:val="0"/>
        <w:autoSpaceDN w:val="0"/>
        <w:adjustRightInd w:val="0"/>
        <w:ind w:left="140" w:right="99"/>
        <w:rPr>
          <w:rFonts w:ascii="Arial" w:hAnsi="Arial" w:cs="Arial"/>
          <w:color w:val="231F20"/>
          <w:spacing w:val="-1"/>
          <w:sz w:val="18"/>
          <w:szCs w:val="18"/>
        </w:rPr>
      </w:pPr>
    </w:p>
    <w:p w14:paraId="35513F95" w14:textId="0B27DF5F" w:rsidR="00DA4B65" w:rsidRPr="00DA4B65" w:rsidRDefault="00DA4B65"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3F292749"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08E63F8E"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60ADC5B6"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62F37D0C"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r w:rsidRPr="004F362D">
        <w:rPr>
          <w:noProof/>
        </w:rPr>
        <w:lastRenderedPageBreak/>
        <w:drawing>
          <wp:inline distT="0" distB="0" distL="0" distR="0" wp14:anchorId="5B8AF139" wp14:editId="756AFAC7">
            <wp:extent cx="6389715" cy="8221980"/>
            <wp:effectExtent l="0" t="0" r="0" b="762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393565" cy="8226934"/>
                    </a:xfrm>
                    <a:prstGeom prst="rect">
                      <a:avLst/>
                    </a:prstGeom>
                  </pic:spPr>
                </pic:pic>
              </a:graphicData>
            </a:graphic>
          </wp:inline>
        </w:drawing>
      </w:r>
    </w:p>
    <w:p w14:paraId="0D5DEEDF"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7C7E28F0"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5203A9A2" w14:textId="43E8B544"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r w:rsidRPr="004F362D">
        <w:rPr>
          <w:noProof/>
        </w:rPr>
        <w:drawing>
          <wp:anchor distT="0" distB="0" distL="114300" distR="114300" simplePos="0" relativeHeight="251912192" behindDoc="1" locked="0" layoutInCell="1" allowOverlap="1" wp14:anchorId="2478A8CC" wp14:editId="46BD8993">
            <wp:simplePos x="0" y="0"/>
            <wp:positionH relativeFrom="column">
              <wp:posOffset>363219</wp:posOffset>
            </wp:positionH>
            <wp:positionV relativeFrom="paragraph">
              <wp:posOffset>31750</wp:posOffset>
            </wp:positionV>
            <wp:extent cx="6188371" cy="7962900"/>
            <wp:effectExtent l="0" t="0" r="3175"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191125" cy="7966444"/>
                    </a:xfrm>
                    <a:prstGeom prst="rect">
                      <a:avLst/>
                    </a:prstGeom>
                  </pic:spPr>
                </pic:pic>
              </a:graphicData>
            </a:graphic>
            <wp14:sizeRelH relativeFrom="page">
              <wp14:pctWidth>0</wp14:pctWidth>
            </wp14:sizeRelH>
            <wp14:sizeRelV relativeFrom="page">
              <wp14:pctHeight>0</wp14:pctHeight>
            </wp14:sizeRelV>
          </wp:anchor>
        </w:drawing>
      </w:r>
    </w:p>
    <w:p w14:paraId="796A7CA8" w14:textId="5CB40596"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1"/>
          <w:sz w:val="18"/>
          <w:szCs w:val="18"/>
        </w:rPr>
      </w:pPr>
    </w:p>
    <w:p w14:paraId="006E9DF9"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p>
    <w:p w14:paraId="3B43D6C0"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p>
    <w:p w14:paraId="43A8ADA4"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r w:rsidRPr="004F362D">
        <w:rPr>
          <w:noProof/>
        </w:rPr>
        <w:lastRenderedPageBreak/>
        <w:drawing>
          <wp:inline distT="0" distB="0" distL="0" distR="0" wp14:anchorId="207E9174" wp14:editId="660F87E6">
            <wp:extent cx="6348262" cy="8168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352769" cy="8174439"/>
                    </a:xfrm>
                    <a:prstGeom prst="rect">
                      <a:avLst/>
                    </a:prstGeom>
                  </pic:spPr>
                </pic:pic>
              </a:graphicData>
            </a:graphic>
          </wp:inline>
        </w:drawing>
      </w:r>
    </w:p>
    <w:p w14:paraId="5F00F4F0"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p>
    <w:p w14:paraId="766DACD3"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p>
    <w:p w14:paraId="50EDCE8C"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p>
    <w:p w14:paraId="6FCB381F" w14:textId="0834D668"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3"/>
          <w:sz w:val="18"/>
          <w:szCs w:val="18"/>
        </w:rPr>
      </w:pPr>
      <w:r w:rsidRPr="004F362D">
        <w:rPr>
          <w:noProof/>
        </w:rPr>
        <w:drawing>
          <wp:anchor distT="0" distB="0" distL="114300" distR="114300" simplePos="0" relativeHeight="251913216" behindDoc="1" locked="0" layoutInCell="1" allowOverlap="1" wp14:anchorId="3944942A" wp14:editId="0D2DD799">
            <wp:simplePos x="0" y="0"/>
            <wp:positionH relativeFrom="column">
              <wp:posOffset>424180</wp:posOffset>
            </wp:positionH>
            <wp:positionV relativeFrom="paragraph">
              <wp:posOffset>31750</wp:posOffset>
            </wp:positionV>
            <wp:extent cx="6235746" cy="802386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email">
                      <a:extLst>
                        <a:ext uri="{28A0092B-C50C-407E-A947-70E740481C1C}">
                          <a14:useLocalDpi xmlns:a14="http://schemas.microsoft.com/office/drawing/2010/main"/>
                        </a:ext>
                      </a:extLst>
                    </a:blip>
                    <a:stretch>
                      <a:fillRect/>
                    </a:stretch>
                  </pic:blipFill>
                  <pic:spPr>
                    <a:xfrm>
                      <a:off x="0" y="0"/>
                      <a:ext cx="6238157" cy="8026962"/>
                    </a:xfrm>
                    <a:prstGeom prst="rect">
                      <a:avLst/>
                    </a:prstGeom>
                  </pic:spPr>
                </pic:pic>
              </a:graphicData>
            </a:graphic>
            <wp14:sizeRelH relativeFrom="page">
              <wp14:pctWidth>0</wp14:pctWidth>
            </wp14:sizeRelH>
            <wp14:sizeRelV relativeFrom="page">
              <wp14:pctHeight>0</wp14:pctHeight>
            </wp14:sizeRelV>
          </wp:anchor>
        </w:drawing>
      </w:r>
    </w:p>
    <w:p w14:paraId="0D29B280" w14:textId="32126EE3" w:rsidR="00B62056" w:rsidRDefault="00DA4B65" w:rsidP="00DA4B65">
      <w:pPr>
        <w:widowControl/>
        <w:kinsoku w:val="0"/>
        <w:overflowPunct w:val="0"/>
        <w:autoSpaceDE w:val="0"/>
        <w:autoSpaceDN w:val="0"/>
        <w:adjustRightInd w:val="0"/>
        <w:spacing w:before="38"/>
        <w:ind w:left="531" w:right="167"/>
        <w:rPr>
          <w:rFonts w:ascii="Arial" w:hAnsi="Arial" w:cs="Arial"/>
          <w:color w:val="231F20"/>
          <w:spacing w:val="-2"/>
          <w:sz w:val="18"/>
          <w:szCs w:val="18"/>
        </w:rPr>
      </w:pPr>
      <w:r w:rsidRPr="00DA4B65">
        <w:rPr>
          <w:rFonts w:ascii="Arial" w:hAnsi="Arial" w:cs="Arial"/>
          <w:color w:val="231F20"/>
          <w:spacing w:val="-3"/>
          <w:sz w:val="18"/>
          <w:szCs w:val="18"/>
        </w:rPr>
        <w:t xml:space="preserve"> </w:t>
      </w:r>
    </w:p>
    <w:p w14:paraId="25419935"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2"/>
          <w:sz w:val="18"/>
          <w:szCs w:val="18"/>
        </w:rPr>
      </w:pPr>
    </w:p>
    <w:p w14:paraId="60D5B4E6" w14:textId="77777777" w:rsidR="00B62056" w:rsidRDefault="00B62056" w:rsidP="00DA4B65">
      <w:pPr>
        <w:widowControl/>
        <w:kinsoku w:val="0"/>
        <w:overflowPunct w:val="0"/>
        <w:autoSpaceDE w:val="0"/>
        <w:autoSpaceDN w:val="0"/>
        <w:adjustRightInd w:val="0"/>
        <w:spacing w:before="38"/>
        <w:ind w:left="531" w:right="167"/>
        <w:rPr>
          <w:rFonts w:ascii="Arial" w:hAnsi="Arial" w:cs="Arial"/>
          <w:color w:val="231F20"/>
          <w:spacing w:val="-2"/>
          <w:sz w:val="18"/>
          <w:szCs w:val="18"/>
        </w:rPr>
      </w:pPr>
    </w:p>
    <w:p w14:paraId="028124BF" w14:textId="77777777" w:rsidR="00DA4B65" w:rsidRPr="00DA4B65" w:rsidRDefault="00DA4B65" w:rsidP="00DA4B65">
      <w:pPr>
        <w:widowControl/>
        <w:kinsoku w:val="0"/>
        <w:overflowPunct w:val="0"/>
        <w:autoSpaceDE w:val="0"/>
        <w:autoSpaceDN w:val="0"/>
        <w:adjustRightInd w:val="0"/>
        <w:spacing w:before="47"/>
        <w:ind w:left="115" w:right="128"/>
        <w:rPr>
          <w:rFonts w:ascii="Arial" w:hAnsi="Arial" w:cs="Arial"/>
          <w:color w:val="000000"/>
          <w:sz w:val="12"/>
          <w:szCs w:val="12"/>
        </w:rPr>
        <w:sectPr w:rsidR="00DA4B65" w:rsidRPr="00DA4B65">
          <w:type w:val="continuous"/>
          <w:pgSz w:w="12240" w:h="15840"/>
          <w:pgMar w:top="560" w:right="580" w:bottom="280" w:left="580" w:header="720" w:footer="720" w:gutter="0"/>
          <w:cols w:space="720" w:equalWidth="0">
            <w:col w:w="11080"/>
          </w:cols>
          <w:noEndnote/>
        </w:sectPr>
      </w:pPr>
    </w:p>
    <w:p w14:paraId="6D6DEFBE" w14:textId="35C9239F" w:rsidR="00A150D8" w:rsidRDefault="00A150D8" w:rsidP="00E97D67">
      <w:pPr>
        <w:spacing w:before="4"/>
        <w:ind w:right="10940"/>
        <w:rPr>
          <w:rFonts w:ascii="Times New Roman" w:eastAsia="Times New Roman" w:hAnsi="Times New Roman" w:cs="Times New Roman"/>
          <w:sz w:val="20"/>
          <w:szCs w:val="20"/>
        </w:rPr>
      </w:pPr>
    </w:p>
    <w:p w14:paraId="1F49C76B" w14:textId="4E46C78A" w:rsidR="00981E70" w:rsidRPr="00E97D67" w:rsidRDefault="00B245F3" w:rsidP="00E97D67">
      <w:pPr>
        <w:tabs>
          <w:tab w:val="left" w:pos="6720"/>
        </w:tabs>
        <w:ind w:right="1327"/>
        <w:rPr>
          <w:rFonts w:ascii="Arial"/>
          <w:b/>
          <w:spacing w:val="-1"/>
          <w:sz w:val="24"/>
        </w:rPr>
      </w:pPr>
      <w:r>
        <w:rPr>
          <w:rFonts w:ascii="Arial"/>
          <w:b/>
          <w:spacing w:val="-1"/>
          <w:sz w:val="24"/>
        </w:rPr>
        <w:t xml:space="preserve">Slide </w:t>
      </w:r>
      <w:r w:rsidR="00981E70">
        <w:rPr>
          <w:rFonts w:ascii="Arial"/>
          <w:b/>
          <w:sz w:val="24"/>
        </w:rPr>
        <w:t>#20</w:t>
      </w:r>
    </w:p>
    <w:p w14:paraId="6C7427DD" w14:textId="7B0DF324" w:rsidR="00981E70" w:rsidRDefault="00981E70">
      <w:pPr>
        <w:spacing w:before="4"/>
        <w:ind w:left="160" w:right="9660"/>
        <w:rPr>
          <w:rFonts w:ascii="Times New Roman" w:eastAsia="Times New Roman" w:hAnsi="Times New Roman" w:cs="Times New Roman"/>
          <w:sz w:val="20"/>
          <w:szCs w:val="20"/>
        </w:rPr>
      </w:pPr>
    </w:p>
    <w:p w14:paraId="3F2A3AE0" w14:textId="6135B2CC" w:rsidR="00981E70" w:rsidRDefault="00D53EB8" w:rsidP="00E97D67">
      <w:pPr>
        <w:spacing w:before="4"/>
        <w:ind w:left="160" w:right="9660"/>
        <w:jc w:val="both"/>
        <w:rPr>
          <w:rFonts w:ascii="Times New Roman" w:eastAsia="Times New Roman" w:hAnsi="Times New Roman" w:cs="Times New Roman"/>
          <w:sz w:val="20"/>
          <w:szCs w:val="20"/>
        </w:rPr>
        <w:sectPr w:rsidR="00981E70" w:rsidSect="00981E70">
          <w:footerReference w:type="default" r:id="rId52"/>
          <w:pgSz w:w="12240" w:h="15840"/>
          <w:pgMar w:top="1123" w:right="1282" w:bottom="2318" w:left="1282" w:header="778" w:footer="576" w:gutter="0"/>
          <w:cols w:space="720"/>
          <w:docGrid w:linePitch="299"/>
        </w:sectPr>
      </w:pPr>
      <w:r>
        <w:rPr>
          <w:noProof/>
        </w:rPr>
        <mc:AlternateContent>
          <mc:Choice Requires="wpg">
            <w:drawing>
              <wp:anchor distT="0" distB="0" distL="114300" distR="114300" simplePos="0" relativeHeight="251641856" behindDoc="1" locked="0" layoutInCell="1" allowOverlap="1" wp14:anchorId="7FC2ED43" wp14:editId="40B6102B">
                <wp:simplePos x="0" y="0"/>
                <wp:positionH relativeFrom="page">
                  <wp:posOffset>3709670</wp:posOffset>
                </wp:positionH>
                <wp:positionV relativeFrom="paragraph">
                  <wp:posOffset>24130</wp:posOffset>
                </wp:positionV>
                <wp:extent cx="3162300" cy="1270"/>
                <wp:effectExtent l="0" t="0" r="19050" b="17780"/>
                <wp:wrapNone/>
                <wp:docPr id="47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62"/>
                          <a:chExt cx="4980" cy="2"/>
                        </a:xfrm>
                      </wpg:grpSpPr>
                      <wps:wsp>
                        <wps:cNvPr id="477" name="Freeform 502"/>
                        <wps:cNvSpPr>
                          <a:spLocks/>
                        </wps:cNvSpPr>
                        <wps:spPr bwMode="auto">
                          <a:xfrm>
                            <a:off x="5842" y="66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B0052" id="Group 501" o:spid="_x0000_s1026" style="position:absolute;margin-left:292.1pt;margin-top:1.9pt;width:249pt;height:.1pt;z-index:-251674624;mso-position-horizontal-relative:page" coordorigin="5842,66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">
                <v:shape id="Freeform 502" o:spid="_x0000_s1027" style="position:absolute;left:5842;top:66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42880" behindDoc="1" locked="0" layoutInCell="1" allowOverlap="1" wp14:anchorId="6871CF24" wp14:editId="5DED6D8E">
                <wp:simplePos x="0" y="0"/>
                <wp:positionH relativeFrom="page">
                  <wp:posOffset>3709670</wp:posOffset>
                </wp:positionH>
                <wp:positionV relativeFrom="paragraph">
                  <wp:posOffset>429260</wp:posOffset>
                </wp:positionV>
                <wp:extent cx="3162300" cy="1270"/>
                <wp:effectExtent l="0" t="0" r="19050" b="17780"/>
                <wp:wrapNone/>
                <wp:docPr id="474"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75" name="Freeform 500"/>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A0642" id="Group 499" o:spid="_x0000_s1026" style="position:absolute;margin-left:292.1pt;margin-top:33.8pt;width:249pt;height:.1pt;z-index:-25167360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">
                <v:shape id="Freeform 500"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56544" behindDoc="1" locked="0" layoutInCell="1" allowOverlap="1" wp14:anchorId="3EF84F13" wp14:editId="68DFBD9C">
                <wp:simplePos x="0" y="0"/>
                <wp:positionH relativeFrom="page">
                  <wp:posOffset>3705225</wp:posOffset>
                </wp:positionH>
                <wp:positionV relativeFrom="paragraph">
                  <wp:posOffset>843280</wp:posOffset>
                </wp:positionV>
                <wp:extent cx="3238500" cy="45085"/>
                <wp:effectExtent l="0" t="0" r="19050" b="0"/>
                <wp:wrapNone/>
                <wp:docPr id="44"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45"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E4F6C3" id="Group 495" o:spid="_x0000_s1026" style="position:absolute;margin-left:291.75pt;margin-top:66.4pt;width:255pt;height:3.55pt;z-index:-251559936;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877376" behindDoc="1" locked="0" layoutInCell="1" allowOverlap="1" wp14:anchorId="310DE09A" wp14:editId="75FF3987">
                <wp:simplePos x="0" y="0"/>
                <wp:positionH relativeFrom="page">
                  <wp:posOffset>3709670</wp:posOffset>
                </wp:positionH>
                <wp:positionV relativeFrom="paragraph">
                  <wp:posOffset>1235710</wp:posOffset>
                </wp:positionV>
                <wp:extent cx="3238500" cy="45085"/>
                <wp:effectExtent l="0" t="0" r="19050" b="0"/>
                <wp:wrapNone/>
                <wp:docPr id="99"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0" cy="45085"/>
                          <a:chOff x="5842" y="2234"/>
                          <a:chExt cx="4980" cy="2"/>
                        </a:xfrm>
                      </wpg:grpSpPr>
                      <wps:wsp>
                        <wps:cNvPr id="100" name="Freeform 496"/>
                        <wps:cNvSpPr>
                          <a:spLocks/>
                        </wps:cNvSpPr>
                        <wps:spPr bwMode="auto">
                          <a:xfrm>
                            <a:off x="5842" y="223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7CD4" id="Group 495" o:spid="_x0000_s1026" style="position:absolute;margin-left:292.1pt;margin-top:97.3pt;width:255pt;height:3.55pt;z-index:-251439104;mso-position-horizontal-relative:page" coordorigin="5842,223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">
                <v:shape id="Freeform 496" o:spid="_x0000_s1027" style="position:absolute;left:5842;top:2234;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" path="m,l4980,e" filled="f" strokeweight="1.54pt">
                  <v:path arrowok="t" o:connecttype="custom" o:connectlocs="0,0;4980,0" o:connectangles="0,0"/>
                </v:shape>
                <w10:wrap anchorx="page"/>
              </v:group>
            </w:pict>
          </mc:Fallback>
        </mc:AlternateContent>
      </w:r>
      <w:r w:rsidRPr="003F3AAB">
        <w:rPr>
          <w:rFonts w:ascii="Times New Roman" w:eastAsia="Times New Roman" w:hAnsi="Times New Roman" w:cs="Times New Roman"/>
          <w:noProof/>
          <w:sz w:val="20"/>
          <w:szCs w:val="20"/>
        </w:rPr>
        <w:drawing>
          <wp:anchor distT="0" distB="0" distL="114300" distR="114300" simplePos="0" relativeHeight="251891712" behindDoc="1" locked="0" layoutInCell="1" allowOverlap="1" wp14:anchorId="028FB380" wp14:editId="64430304">
            <wp:simplePos x="0" y="0"/>
            <wp:positionH relativeFrom="margin">
              <wp:align>left</wp:align>
            </wp:positionH>
            <wp:positionV relativeFrom="paragraph">
              <wp:posOffset>10795</wp:posOffset>
            </wp:positionV>
            <wp:extent cx="2847975" cy="213550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email">
                      <a:extLst>
                        <a:ext uri="{28A0092B-C50C-407E-A947-70E740481C1C}">
                          <a14:useLocalDpi xmlns:a14="http://schemas.microsoft.com/office/drawing/2010/main"/>
                        </a:ext>
                      </a:extLst>
                    </a:blip>
                    <a:stretch>
                      <a:fillRect/>
                    </a:stretch>
                  </pic:blipFill>
                  <pic:spPr>
                    <a:xfrm>
                      <a:off x="0" y="0"/>
                      <a:ext cx="2847975" cy="2135505"/>
                    </a:xfrm>
                    <a:prstGeom prst="rect">
                      <a:avLst/>
                    </a:prstGeom>
                  </pic:spPr>
                </pic:pic>
              </a:graphicData>
            </a:graphic>
            <wp14:sizeRelH relativeFrom="page">
              <wp14:pctWidth>0</wp14:pctWidth>
            </wp14:sizeRelH>
            <wp14:sizeRelV relativeFrom="page">
              <wp14:pctHeight>0</wp14:pctHeight>
            </wp14:sizeRelV>
          </wp:anchor>
        </w:drawing>
      </w:r>
    </w:p>
    <w:p w14:paraId="52218B4D" w14:textId="77777777" w:rsidR="00A150D8" w:rsidRDefault="00061FBD">
      <w:pPr>
        <w:spacing w:before="2" w:line="100" w:lineRule="exact"/>
        <w:rPr>
          <w:sz w:val="10"/>
          <w:szCs w:val="10"/>
        </w:rPr>
      </w:pPr>
      <w:r>
        <w:rPr>
          <w:noProof/>
        </w:rPr>
        <w:lastRenderedPageBreak/>
        <mc:AlternateContent>
          <mc:Choice Requires="wpg">
            <w:drawing>
              <wp:anchor distT="0" distB="0" distL="114300" distR="114300" simplePos="0" relativeHeight="251652096" behindDoc="1" locked="0" layoutInCell="1" allowOverlap="1" wp14:anchorId="74CD7205" wp14:editId="089C16B1">
                <wp:simplePos x="0" y="0"/>
                <wp:positionH relativeFrom="page">
                  <wp:posOffset>3709670</wp:posOffset>
                </wp:positionH>
                <wp:positionV relativeFrom="page">
                  <wp:posOffset>1507490</wp:posOffset>
                </wp:positionV>
                <wp:extent cx="3162300" cy="1270"/>
                <wp:effectExtent l="13970" t="12065" r="14605" b="15240"/>
                <wp:wrapNone/>
                <wp:docPr id="455"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374"/>
                          <a:chExt cx="4980" cy="2"/>
                        </a:xfrm>
                      </wpg:grpSpPr>
                      <wps:wsp>
                        <wps:cNvPr id="459" name="Freeform 482"/>
                        <wps:cNvSpPr>
                          <a:spLocks/>
                        </wps:cNvSpPr>
                        <wps:spPr bwMode="auto">
                          <a:xfrm>
                            <a:off x="5842" y="237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4E6EA86" id="Group 481" o:spid="_x0000_s1026" style="position:absolute;margin-left:292.1pt;margin-top:118.7pt;width:249pt;height:.1pt;z-index:-3542;mso-position-horizontal-relative:page;mso-position-vertical-relative:page" coordorigin="5842,237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">
                <v:shape id="Freeform 482" o:spid="_x0000_s1027" style="position:absolute;left:5842;top:237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uqVsEA&#10;AADcAAAADwAAAGRycy9kb3ducmV2LnhtbESP0YrCMBRE34X9h3CFfdNUqWKrUVZhwUe3ux9waW7T&#10;YnNTmlTr3xtB2MdhZs4wu8NoW3Gj3jeOFSzmCQji0umGjYK/3+/ZBoQPyBpbx6TgQR4O+4/JDnPt&#10;7vxDtyIYESHsc1RQh9DlUvqyJot+7jri6FWutxii7I3UPd4j3LZymSRrabHhuFBjR6eaymsxWAVY&#10;uUpvsMi6wQypOZ7TS0apUp/T8WsLItAY/sPv9lkrSFcZvM7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bqlb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3120" behindDoc="1" locked="0" layoutInCell="1" allowOverlap="1" wp14:anchorId="671F34ED" wp14:editId="333E63E1">
                <wp:simplePos x="0" y="0"/>
                <wp:positionH relativeFrom="page">
                  <wp:posOffset>3709670</wp:posOffset>
                </wp:positionH>
                <wp:positionV relativeFrom="page">
                  <wp:posOffset>1845310</wp:posOffset>
                </wp:positionV>
                <wp:extent cx="3162300" cy="1270"/>
                <wp:effectExtent l="13970" t="16510" r="14605" b="10795"/>
                <wp:wrapNone/>
                <wp:docPr id="453"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906"/>
                          <a:chExt cx="4980" cy="2"/>
                        </a:xfrm>
                      </wpg:grpSpPr>
                      <wps:wsp>
                        <wps:cNvPr id="454" name="Freeform 480"/>
                        <wps:cNvSpPr>
                          <a:spLocks/>
                        </wps:cNvSpPr>
                        <wps:spPr bwMode="auto">
                          <a:xfrm>
                            <a:off x="5842" y="290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2535A670" id="Group 479" o:spid="_x0000_s1026" style="position:absolute;margin-left:292.1pt;margin-top:145.3pt;width:249pt;height:.1pt;z-index:-3541;mso-position-horizontal-relative:page;mso-position-vertical-relative:page" coordorigin="5842,290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">
                <v:shape id="Freeform 480" o:spid="_x0000_s1027" style="position:absolute;left:5842;top:290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oFyMEA&#10;AADcAAAADwAAAGRycy9kb3ducmV2LnhtbESP0YrCMBRE3xf8h3AF39bUJStajeIKgo9rdz/g0tym&#10;xeamNKnWv98sCD4OM3OG2e5H14ob9aHxrGExz0AQl940bDX8/pzeVyBCRDbYeiYNDwqw303etpgb&#10;f+cL3YpoRYJwyFFDHWOXSxnKmhyGue+Ik1f53mFMsrfS9HhPcNfKjyxbSocNp4UaOzrWVF6LwWnA&#10;yldmhcW6G+yg7NdZfa9JaT2bjocNiEhjfIWf7bPRoD4V/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aBcj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4144" behindDoc="1" locked="0" layoutInCell="1" allowOverlap="1" wp14:anchorId="7B8A8B45" wp14:editId="0D0DE2C9">
                <wp:simplePos x="0" y="0"/>
                <wp:positionH relativeFrom="page">
                  <wp:posOffset>3709670</wp:posOffset>
                </wp:positionH>
                <wp:positionV relativeFrom="page">
                  <wp:posOffset>2168525</wp:posOffset>
                </wp:positionV>
                <wp:extent cx="3162300" cy="1270"/>
                <wp:effectExtent l="13970" t="15875" r="14605" b="11430"/>
                <wp:wrapNone/>
                <wp:docPr id="451"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415"/>
                          <a:chExt cx="4980" cy="2"/>
                        </a:xfrm>
                      </wpg:grpSpPr>
                      <wps:wsp>
                        <wps:cNvPr id="452" name="Freeform 478"/>
                        <wps:cNvSpPr>
                          <a:spLocks/>
                        </wps:cNvSpPr>
                        <wps:spPr bwMode="auto">
                          <a:xfrm>
                            <a:off x="5842" y="341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855BD83" id="Group 477" o:spid="_x0000_s1026" style="position:absolute;margin-left:292.1pt;margin-top:170.75pt;width:249pt;height:.1pt;z-index:-3540;mso-position-horizontal-relative:page;mso-position-vertical-relative:page" coordorigin="5842,341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">
                <v:shape id="Freeform 478" o:spid="_x0000_s1027" style="position:absolute;left:5842;top:341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4J8IA&#10;AADcAAAADwAAAGRycy9kb3ducmV2LnhtbESPzWrDMBCE74W+g9hCbo1c45bEiWKSQCDH1skDLNZa&#10;NrVWxpJ/8vZVodDjMDPfMPtisZ2YaPCtYwVv6wQEceV0y0bB/XZ53YDwAVlj55gUPMhDcXh+2mOu&#10;3cxfNJXBiAhhn6OCJoQ+l9JXDVn0a9cTR692g8UQ5WCkHnCOcNvJNEk+pMWW40KDPZ0bqr7L0SrA&#10;2tV6g+W2H82YmdM1+9xSptTqZTnuQARawn/4r33VCrL3FH7PxCM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zgn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5168" behindDoc="1" locked="0" layoutInCell="1" allowOverlap="1" wp14:anchorId="68C1F14A" wp14:editId="73528D87">
                <wp:simplePos x="0" y="0"/>
                <wp:positionH relativeFrom="page">
                  <wp:posOffset>3709670</wp:posOffset>
                </wp:positionH>
                <wp:positionV relativeFrom="page">
                  <wp:posOffset>2505710</wp:posOffset>
                </wp:positionV>
                <wp:extent cx="3162300" cy="1270"/>
                <wp:effectExtent l="13970" t="10160" r="14605" b="17145"/>
                <wp:wrapNone/>
                <wp:docPr id="449"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946"/>
                          <a:chExt cx="4980" cy="2"/>
                        </a:xfrm>
                      </wpg:grpSpPr>
                      <wps:wsp>
                        <wps:cNvPr id="450" name="Freeform 476"/>
                        <wps:cNvSpPr>
                          <a:spLocks/>
                        </wps:cNvSpPr>
                        <wps:spPr bwMode="auto">
                          <a:xfrm>
                            <a:off x="5842" y="394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206FF49D" id="Group 475" o:spid="_x0000_s1026" style="position:absolute;margin-left:292.1pt;margin-top:197.3pt;width:249pt;height:.1pt;z-index:-3539;mso-position-horizontal-relative:page;mso-position-vertical-relative:page" coordorigin="5842,394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">
                <v:shape id="Freeform 476" o:spid="_x0000_s1027" style="position:absolute;left:5842;top:394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Dy74A&#10;AADcAAAADwAAAGRycy9kb3ducmV2LnhtbERPzYrCMBC+C/sOYRa8aapU0a5p2RUWPGrdBxiaaVps&#10;JqVJtfv25iB4/Pj+D8VkO3GnwbeOFayWCQjiyumWjYK/6+9iB8IHZI2dY1LwTx6K/GN2wEy7B1/o&#10;XgYjYgj7DBU0IfSZlL5qyKJfup44crUbLIYIByP1gI8Ybju5TpKttNhybGiwp2ND1a0crQKsXa13&#10;WO770Yyp+Tml5z2lSs0/p+8vEIGm8Ba/3CetIN3E+fFMPAIy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AhA8u+AAAA3AAAAA8AAAAAAAAAAAAAAAAAmAIAAGRycy9kb3ducmV2&#10;LnhtbFBLBQYAAAAABAAEAPUAAACD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6192" behindDoc="1" locked="0" layoutInCell="1" allowOverlap="1" wp14:anchorId="410C7897" wp14:editId="167B1F23">
                <wp:simplePos x="0" y="0"/>
                <wp:positionH relativeFrom="page">
                  <wp:posOffset>3709670</wp:posOffset>
                </wp:positionH>
                <wp:positionV relativeFrom="page">
                  <wp:posOffset>3782695</wp:posOffset>
                </wp:positionV>
                <wp:extent cx="3162300" cy="1270"/>
                <wp:effectExtent l="13970" t="10795" r="14605" b="16510"/>
                <wp:wrapNone/>
                <wp:docPr id="44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5957"/>
                          <a:chExt cx="4980" cy="2"/>
                        </a:xfrm>
                      </wpg:grpSpPr>
                      <wps:wsp>
                        <wps:cNvPr id="448" name="Freeform 474"/>
                        <wps:cNvSpPr>
                          <a:spLocks/>
                        </wps:cNvSpPr>
                        <wps:spPr bwMode="auto">
                          <a:xfrm>
                            <a:off x="5842" y="595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9B6C72C" id="Group 473" o:spid="_x0000_s1026" style="position:absolute;margin-left:292.1pt;margin-top:297.85pt;width:249pt;height:.1pt;z-index:-3538;mso-position-horizontal-relative:page;mso-position-vertical-relative:page" coordorigin="5842,595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">
                <v:shape id="Freeform 474" o:spid="_x0000_s1027" style="position:absolute;left:5842;top:595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6ZEL4A&#10;AADcAAAADwAAAGRycy9kb3ducmV2LnhtbERPS2rDMBDdF3oHMYHsGjlFFMeNEtpCwMvE7QEGayyb&#10;WiNjyZ/cPloUuny8//G8ul7MNIbOs4b9LgNBXHvTsdXw8315yUGEiGyw90wa7hTgfHp+OmJh/MI3&#10;mqtoRQrhUKCGNsahkDLULTkMOz8QJ67xo8OY4GilGXFJ4a6Xr1n2Jh12nBpaHOirpfq3mpwGbHxj&#10;cqwOw2QnZT9LdT2Q0nq7WT/eQURa47/4z10aDUqltelMOgLy9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uOmRC+AAAA3AAAAA8AAAAAAAAAAAAAAAAAmAIAAGRycy9kb3ducmV2&#10;LnhtbFBLBQYAAAAABAAEAPUAAACD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7216" behindDoc="1" locked="0" layoutInCell="1" allowOverlap="1" wp14:anchorId="0C6632DF" wp14:editId="47BA4E7B">
                <wp:simplePos x="0" y="0"/>
                <wp:positionH relativeFrom="page">
                  <wp:posOffset>3709670</wp:posOffset>
                </wp:positionH>
                <wp:positionV relativeFrom="page">
                  <wp:posOffset>4119245</wp:posOffset>
                </wp:positionV>
                <wp:extent cx="3162300" cy="1270"/>
                <wp:effectExtent l="13970" t="13970" r="14605" b="13335"/>
                <wp:wrapNone/>
                <wp:docPr id="445"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487"/>
                          <a:chExt cx="4980" cy="2"/>
                        </a:xfrm>
                      </wpg:grpSpPr>
                      <wps:wsp>
                        <wps:cNvPr id="446" name="Freeform 472"/>
                        <wps:cNvSpPr>
                          <a:spLocks/>
                        </wps:cNvSpPr>
                        <wps:spPr bwMode="auto">
                          <a:xfrm>
                            <a:off x="5842" y="648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2039211" id="Group 471" o:spid="_x0000_s1026" style="position:absolute;margin-left:292.1pt;margin-top:324.35pt;width:249pt;height:.1pt;z-index:-3537;mso-position-horizontal-relative:page;mso-position-vertical-relative:page" coordorigin="5842,648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">
                <v:shape id="Freeform 472" o:spid="_x0000_s1027" style="position:absolute;left:5842;top:648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o+cAA&#10;AADcAAAADwAAAGRycy9kb3ducmV2LnhtbESP0YrCMBRE3wX/IVzBN02VINo1igqCj7vd/YBLc5sW&#10;m5vSpFr/3iws7OMwM2eY/XF0rXhQHxrPGlbLDARx6U3DVsPP93WxBREissHWM2l4UYDjYTrZY278&#10;k7/oUUQrEoRDjhrqGLtcylDW5DAsfUecvMr3DmOSvZWmx2eCu1aus2wjHTacFmrs6FJTeS8GpwEr&#10;X5ktFrtusIOy55v63JHSej4bTx8gIo3xP/zXvhkNSm3g90w6AvLw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2o+cAAAADcAAAADwAAAAAAAAAAAAAAAACYAgAAZHJzL2Rvd25y&#10;ZXYueG1sUEsFBgAAAAAEAAQA9QAAAIUDA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8240" behindDoc="1" locked="0" layoutInCell="1" allowOverlap="1" wp14:anchorId="5161AABC" wp14:editId="2ADFD746">
                <wp:simplePos x="0" y="0"/>
                <wp:positionH relativeFrom="page">
                  <wp:posOffset>3709670</wp:posOffset>
                </wp:positionH>
                <wp:positionV relativeFrom="page">
                  <wp:posOffset>4442460</wp:posOffset>
                </wp:positionV>
                <wp:extent cx="3162300" cy="1270"/>
                <wp:effectExtent l="13970" t="13335" r="14605" b="13970"/>
                <wp:wrapNone/>
                <wp:docPr id="443" name="Group 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996"/>
                          <a:chExt cx="4980" cy="2"/>
                        </a:xfrm>
                      </wpg:grpSpPr>
                      <wps:wsp>
                        <wps:cNvPr id="444" name="Freeform 470"/>
                        <wps:cNvSpPr>
                          <a:spLocks/>
                        </wps:cNvSpPr>
                        <wps:spPr bwMode="auto">
                          <a:xfrm>
                            <a:off x="5842" y="699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79E5C38" id="Group 469" o:spid="_x0000_s1026" style="position:absolute;margin-left:292.1pt;margin-top:349.8pt;width:249pt;height:.1pt;z-index:-3536;mso-position-horizontal-relative:page;mso-position-vertical-relative:page" coordorigin="5842,699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">
                <v:shape id="Freeform 470" o:spid="_x0000_s1027" style="position:absolute;left:5842;top:699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FcAA&#10;AADcAAAADwAAAGRycy9kb3ducmV2LnhtbESP0YrCMBRE3wX/IVxh3zR1CYtWo6iw4ONu9QMuzW1a&#10;bG5Kk2r9e7Ow4OMwM2eY7X50rbhTHxrPGpaLDARx6U3DVsP18j1fgQgR2WDrmTQ8KcB+N51sMTf+&#10;wb90L6IVCcIhRw11jF0uZShrchgWviNOXuV7hzHJ3krT4yPBXSs/s+xLOmw4LdTY0amm8lYMTgNW&#10;vjIrLNbdYAdlj2f1syal9cdsPGxARBrjO/zfPhsNSin4O5OO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TFcAAAADcAAAADwAAAAAAAAAAAAAAAACYAgAAZHJzL2Rvd25y&#10;ZXYueG1sUEsFBgAAAAAEAAQA9QAAAIUDA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59264" behindDoc="1" locked="0" layoutInCell="1" allowOverlap="1" wp14:anchorId="68525E43" wp14:editId="3AF71545">
                <wp:simplePos x="0" y="0"/>
                <wp:positionH relativeFrom="page">
                  <wp:posOffset>3709670</wp:posOffset>
                </wp:positionH>
                <wp:positionV relativeFrom="page">
                  <wp:posOffset>4779010</wp:posOffset>
                </wp:positionV>
                <wp:extent cx="3162300" cy="1270"/>
                <wp:effectExtent l="13970" t="16510" r="14605" b="10795"/>
                <wp:wrapNone/>
                <wp:docPr id="44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7526"/>
                          <a:chExt cx="4980" cy="2"/>
                        </a:xfrm>
                      </wpg:grpSpPr>
                      <wps:wsp>
                        <wps:cNvPr id="442" name="Freeform 468"/>
                        <wps:cNvSpPr>
                          <a:spLocks/>
                        </wps:cNvSpPr>
                        <wps:spPr bwMode="auto">
                          <a:xfrm>
                            <a:off x="5842" y="752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1841038" id="Group 467" o:spid="_x0000_s1026" style="position:absolute;margin-left:292.1pt;margin-top:376.3pt;width:249pt;height:.1pt;z-index:-3535;mso-position-horizontal-relative:page;mso-position-vertical-relative:page" coordorigin="5842,752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">
                <v:shape id="Freeform 468" o:spid="_x0000_s1027" style="position:absolute;left:5842;top:752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au+sAA&#10;AADcAAAADwAAAGRycy9kb3ducmV2LnhtbESP0YrCMBRE3wX/IVxh3zRVwqJdo+jCgo9u3Q+4NLdp&#10;sbkpTar1782C4OMwM2eY7X50rbhRHxrPGpaLDARx6U3DVsPf5We+BhEissHWM2l4UID9bjrZYm78&#10;nX/pVkQrEoRDjhrqGLtcylDW5DAsfEecvMr3DmOSvZWmx3uCu1ausuxTOmw4LdTY0XdN5bUYnAas&#10;fGXWWGy6wQ7KHk/qvCGl9cdsPHyBiDTGd/jVPhkNSq3g/0w6AnL3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au+sAAAADcAAAADwAAAAAAAAAAAAAAAACYAgAAZHJzL2Rvd25y&#10;ZXYueG1sUEsFBgAAAAAEAAQA9QAAAIUDA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60288" behindDoc="1" locked="0" layoutInCell="1" allowOverlap="1" wp14:anchorId="33F7C53E" wp14:editId="4356B8CF">
                <wp:simplePos x="0" y="0"/>
                <wp:positionH relativeFrom="page">
                  <wp:posOffset>3709670</wp:posOffset>
                </wp:positionH>
                <wp:positionV relativeFrom="page">
                  <wp:posOffset>6056630</wp:posOffset>
                </wp:positionV>
                <wp:extent cx="3162300" cy="1270"/>
                <wp:effectExtent l="13970" t="17780" r="14605" b="9525"/>
                <wp:wrapNone/>
                <wp:docPr id="43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9538"/>
                          <a:chExt cx="4980" cy="2"/>
                        </a:xfrm>
                      </wpg:grpSpPr>
                      <wps:wsp>
                        <wps:cNvPr id="440" name="Freeform 466"/>
                        <wps:cNvSpPr>
                          <a:spLocks/>
                        </wps:cNvSpPr>
                        <wps:spPr bwMode="auto">
                          <a:xfrm>
                            <a:off x="5842" y="9538"/>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770B9D1" id="Group 465" o:spid="_x0000_s1026" style="position:absolute;margin-left:292.1pt;margin-top:476.9pt;width:249pt;height:.1pt;z-index:-3534;mso-position-horizontal-relative:page;mso-position-vertical-relative:page" coordorigin="5842,9538"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">
                <v:shape id="Freeform 466" o:spid="_x0000_s1027" style="position:absolute;left:5842;top:9538;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iVFr4A&#10;AADcAAAADwAAAGRycy9kb3ducmV2LnhtbERPS2rDMBDdF3oHMYHsGjlFFMeNEtpCwMvE7QEGayyb&#10;WiNjyZ/cPloUuny8//G8ul7MNIbOs4b9LgNBXHvTsdXw8315yUGEiGyw90wa7hTgfHp+OmJh/MI3&#10;mqtoRQrhUKCGNsahkDLULTkMOz8QJ67xo8OY4GilGXFJ4a6Xr1n2Jh12nBpaHOirpfq3mpwGbHxj&#10;cqwOw2QnZT9LdT2Q0nq7WT/eQURa47/4z10aDUql+elMOgLy9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X4lRa+AAAA3AAAAA8AAAAAAAAAAAAAAAAAmAIAAGRycy9kb3ducmV2&#10;LnhtbFBLBQYAAAAABAAEAPUAAACD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14:anchorId="70FCBC81" wp14:editId="2AD8A2DE">
                <wp:simplePos x="0" y="0"/>
                <wp:positionH relativeFrom="page">
                  <wp:posOffset>3709670</wp:posOffset>
                </wp:positionH>
                <wp:positionV relativeFrom="page">
                  <wp:posOffset>6394450</wp:posOffset>
                </wp:positionV>
                <wp:extent cx="3162300" cy="1270"/>
                <wp:effectExtent l="13970" t="12700" r="14605" b="14605"/>
                <wp:wrapNone/>
                <wp:docPr id="43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0"/>
                          <a:chExt cx="4980" cy="2"/>
                        </a:xfrm>
                      </wpg:grpSpPr>
                      <wps:wsp>
                        <wps:cNvPr id="438" name="Freeform 464"/>
                        <wps:cNvSpPr>
                          <a:spLocks/>
                        </wps:cNvSpPr>
                        <wps:spPr bwMode="auto">
                          <a:xfrm>
                            <a:off x="5842" y="1007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D7794BC" id="Group 463" o:spid="_x0000_s1026" style="position:absolute;margin-left:292.1pt;margin-top:503.5pt;width:249pt;height:.1pt;z-index:-3533;mso-position-horizontal-relative:page;mso-position-vertical-relative:page" coordorigin="5842,1007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">
                <v:shape id="Freeform 464" o:spid="_x0000_s1027" style="position:absolute;left:5842;top:1007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jqbb4A&#10;AADcAAAADwAAAGRycy9kb3ducmV2LnhtbERPzYrCMBC+C/sOYRa8aaoW0a5p2RUWPGrdBxiaaVps&#10;JqVJtfv25iB4/Pj+D8VkO3GnwbeOFayWCQjiyumWjYK/6+9iB8IHZI2dY1LwTx6K/GN2wEy7B1/o&#10;XgYjYgj7DBU0IfSZlL5qyKJfup44crUbLIYIByP1gI8Ybju5TpKttNhybGiwp2ND1a0crQKsXa13&#10;WO770Yyp+Tml5z2lSs0/p+8vEIGm8Ba/3CetIN3EtfFMPAIyf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OI6m2+AAAA3AAAAA8AAAAAAAAAAAAAAAAAmAIAAGRycy9kb3ducmV2&#10;LnhtbFBLBQYAAAAABAAEAPUAAACD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62336" behindDoc="1" locked="0" layoutInCell="1" allowOverlap="1" wp14:anchorId="53ECD7D1" wp14:editId="40205D78">
                <wp:simplePos x="0" y="0"/>
                <wp:positionH relativeFrom="page">
                  <wp:posOffset>3709670</wp:posOffset>
                </wp:positionH>
                <wp:positionV relativeFrom="page">
                  <wp:posOffset>6717665</wp:posOffset>
                </wp:positionV>
                <wp:extent cx="3162300" cy="1270"/>
                <wp:effectExtent l="13970" t="12065" r="14605" b="15240"/>
                <wp:wrapNone/>
                <wp:docPr id="434"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579"/>
                          <a:chExt cx="4980" cy="2"/>
                        </a:xfrm>
                      </wpg:grpSpPr>
                      <wps:wsp>
                        <wps:cNvPr id="435" name="Freeform 462"/>
                        <wps:cNvSpPr>
                          <a:spLocks/>
                        </wps:cNvSpPr>
                        <wps:spPr bwMode="auto">
                          <a:xfrm>
                            <a:off x="5842" y="1057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F2B6D79" id="Group 461" o:spid="_x0000_s1026" style="position:absolute;margin-left:292.1pt;margin-top:528.95pt;width:249pt;height:.1pt;z-index:-3532;mso-position-horizontal-relative:page;mso-position-vertical-relative:page" coordorigin="5842,1057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">
                <v:shape id="Freeform 462" o:spid="_x0000_s1027" style="position:absolute;left:5842;top:1057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F88EA&#10;AADcAAAADwAAAGRycy9kb3ducmV2LnhtbESP0YrCMBRE3wX/IdwF3zRdty5ajaILCz5q3Q+4NLdp&#10;sbkpTar17zeC4OMwM2eYzW6wjbhR52vHCj5nCQjiwumajYK/y+90CcIHZI2NY1LwIA+77Xi0wUy7&#10;O5/plgcjIoR9hgqqENpMSl9UZNHPXEscvdJ1FkOUnZG6w3uE20bOk+RbWqw5LlTY0k9FxTXvrQIs&#10;XamXmK/a3vSpORzT04pSpSYfw34NItAQ3uFX+6gVpF8LeJ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JRfP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63360" behindDoc="1" locked="0" layoutInCell="1" allowOverlap="1" wp14:anchorId="34AE97B1" wp14:editId="28FE25A3">
                <wp:simplePos x="0" y="0"/>
                <wp:positionH relativeFrom="page">
                  <wp:posOffset>3709670</wp:posOffset>
                </wp:positionH>
                <wp:positionV relativeFrom="page">
                  <wp:posOffset>7054850</wp:posOffset>
                </wp:positionV>
                <wp:extent cx="3162300" cy="1270"/>
                <wp:effectExtent l="13970" t="15875" r="14605" b="11430"/>
                <wp:wrapNone/>
                <wp:docPr id="43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110"/>
                          <a:chExt cx="4980" cy="2"/>
                        </a:xfrm>
                      </wpg:grpSpPr>
                      <wps:wsp>
                        <wps:cNvPr id="433" name="Freeform 460"/>
                        <wps:cNvSpPr>
                          <a:spLocks/>
                        </wps:cNvSpPr>
                        <wps:spPr bwMode="auto">
                          <a:xfrm>
                            <a:off x="5842" y="1111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4F4A8B3" id="Group 459" o:spid="_x0000_s1026" style="position:absolute;margin-left:292.1pt;margin-top:555.5pt;width:249pt;height:.1pt;z-index:-3531;mso-position-horizontal-relative:page;mso-position-vertical-relative:page" coordorigin="5842,1111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">
                <v:shape id="Freeform 460" o:spid="_x0000_s1027" style="position:absolute;left:5842;top:1111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4HMIA&#10;AADcAAAADwAAAGRycy9kb3ducmV2LnhtbESPzWrDMBCE74W8g9hAb43c2pTEiWKSQiDH1skDLNZa&#10;NrVWxpJ/8vZVodDjMDPfMIdisZ2YaPCtYwWvmwQEceV0y0bB/XZ52YLwAVlj55gUPMhDcVw9HTDX&#10;buYvmspgRISwz1FBE0KfS+mrhiz6jeuJo1e7wWKIcjBSDzhHuO3kW5K8S4stx4UGe/poqPouR6sA&#10;a1frLZa7fjRjZs7X7HNHmVLP6+W0BxFoCf/hv/ZVK8jSFH7Px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Hgc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tbl>
      <w:tblPr>
        <w:tblW w:w="0" w:type="auto"/>
        <w:tblInd w:w="131" w:type="dxa"/>
        <w:tblLayout w:type="fixed"/>
        <w:tblCellMar>
          <w:left w:w="0" w:type="dxa"/>
          <w:right w:w="0" w:type="dxa"/>
        </w:tblCellMar>
        <w:tblLook w:val="01E0" w:firstRow="1" w:lastRow="1" w:firstColumn="1" w:lastColumn="1" w:noHBand="0" w:noVBand="0"/>
      </w:tblPr>
      <w:tblGrid>
        <w:gridCol w:w="4459"/>
        <w:gridCol w:w="4958"/>
      </w:tblGrid>
      <w:tr w:rsidR="00A150D8" w14:paraId="2EF15FEF" w14:textId="77777777" w:rsidTr="00691378">
        <w:trPr>
          <w:trHeight w:hRule="exact" w:val="3368"/>
        </w:trPr>
        <w:tc>
          <w:tcPr>
            <w:tcW w:w="4459" w:type="dxa"/>
          </w:tcPr>
          <w:p w14:paraId="6BE9E056" w14:textId="77777777" w:rsidR="00A150D8" w:rsidRDefault="00A150D8">
            <w:pPr>
              <w:pStyle w:val="TableParagraph"/>
              <w:spacing w:before="19" w:line="280" w:lineRule="exact"/>
              <w:rPr>
                <w:sz w:val="28"/>
                <w:szCs w:val="28"/>
              </w:rPr>
            </w:pPr>
          </w:p>
          <w:p w14:paraId="06503B82" w14:textId="77777777" w:rsidR="003F3AAB" w:rsidRDefault="00B245F3">
            <w:pPr>
              <w:pStyle w:val="TableParagraph"/>
              <w:ind w:left="28"/>
              <w:rPr>
                <w:rFonts w:ascii="Arial" w:eastAsia="Arial" w:hAnsi="Arial" w:cs="Arial"/>
                <w:sz w:val="24"/>
                <w:szCs w:val="24"/>
              </w:rPr>
            </w:pPr>
            <w:r>
              <w:rPr>
                <w:rFonts w:ascii="Arial"/>
                <w:b/>
                <w:spacing w:val="-1"/>
                <w:sz w:val="24"/>
              </w:rPr>
              <w:t xml:space="preserve">Slide </w:t>
            </w:r>
            <w:r w:rsidR="003F3AAB">
              <w:rPr>
                <w:rFonts w:ascii="Arial"/>
                <w:b/>
                <w:sz w:val="24"/>
              </w:rPr>
              <w:t>#21</w:t>
            </w:r>
          </w:p>
          <w:p w14:paraId="4F078BDE" w14:textId="77777777" w:rsidR="003F3AAB" w:rsidRDefault="003F3AAB" w:rsidP="003F3AAB"/>
          <w:p w14:paraId="6F8DB2D7" w14:textId="77777777" w:rsidR="00A150D8" w:rsidRPr="003F3AAB" w:rsidRDefault="003F3AAB" w:rsidP="003F3AAB">
            <w:r w:rsidRPr="003F3AAB">
              <w:rPr>
                <w:noProof/>
              </w:rPr>
              <w:drawing>
                <wp:inline distT="0" distB="0" distL="0" distR="0" wp14:anchorId="38F6AADE" wp14:editId="6A05D984">
                  <wp:extent cx="2533417" cy="185229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2548560" cy="1863367"/>
                          </a:xfrm>
                          <a:prstGeom prst="rect">
                            <a:avLst/>
                          </a:prstGeom>
                        </pic:spPr>
                      </pic:pic>
                    </a:graphicData>
                  </a:graphic>
                </wp:inline>
              </w:drawing>
            </w:r>
          </w:p>
        </w:tc>
        <w:tc>
          <w:tcPr>
            <w:tcW w:w="4958" w:type="dxa"/>
          </w:tcPr>
          <w:p w14:paraId="2A12D13A" w14:textId="77777777" w:rsidR="00A150D8" w:rsidRDefault="00A150D8"/>
        </w:tc>
      </w:tr>
      <w:tr w:rsidR="00A150D8" w14:paraId="30489A7F" w14:textId="77777777" w:rsidTr="00691378">
        <w:trPr>
          <w:trHeight w:hRule="exact" w:val="3581"/>
        </w:trPr>
        <w:tc>
          <w:tcPr>
            <w:tcW w:w="4459" w:type="dxa"/>
          </w:tcPr>
          <w:p w14:paraId="7CFA20B2" w14:textId="77777777" w:rsidR="00A150D8" w:rsidRDefault="00A150D8">
            <w:pPr>
              <w:pStyle w:val="TableParagraph"/>
              <w:spacing w:line="240" w:lineRule="exact"/>
              <w:rPr>
                <w:sz w:val="24"/>
                <w:szCs w:val="24"/>
              </w:rPr>
            </w:pPr>
          </w:p>
          <w:p w14:paraId="22C55ACE" w14:textId="77777777" w:rsidR="00A150D8" w:rsidRDefault="00A150D8">
            <w:pPr>
              <w:pStyle w:val="TableParagraph"/>
              <w:spacing w:before="12" w:line="260" w:lineRule="exact"/>
              <w:rPr>
                <w:sz w:val="26"/>
                <w:szCs w:val="26"/>
              </w:rPr>
            </w:pPr>
          </w:p>
          <w:p w14:paraId="08395A58" w14:textId="77777777" w:rsidR="003F3AAB" w:rsidRDefault="00B245F3">
            <w:pPr>
              <w:pStyle w:val="TableParagraph"/>
              <w:ind w:left="28"/>
              <w:rPr>
                <w:rFonts w:ascii="Arial" w:eastAsia="Arial" w:hAnsi="Arial" w:cs="Arial"/>
                <w:sz w:val="24"/>
                <w:szCs w:val="24"/>
              </w:rPr>
            </w:pPr>
            <w:r>
              <w:rPr>
                <w:rFonts w:ascii="Arial"/>
                <w:b/>
                <w:spacing w:val="-1"/>
                <w:sz w:val="24"/>
              </w:rPr>
              <w:t xml:space="preserve">Slide </w:t>
            </w:r>
            <w:r w:rsidR="003F3AAB">
              <w:rPr>
                <w:rFonts w:ascii="Arial"/>
                <w:b/>
                <w:sz w:val="24"/>
              </w:rPr>
              <w:t>#22</w:t>
            </w:r>
          </w:p>
          <w:p w14:paraId="1B4B9CB7" w14:textId="77777777" w:rsidR="003F3AAB" w:rsidRPr="003F3AAB" w:rsidRDefault="003F3AAB" w:rsidP="003F3AAB"/>
          <w:p w14:paraId="3EC7DB8B" w14:textId="77777777" w:rsidR="00A150D8" w:rsidRPr="003F3AAB" w:rsidRDefault="003F3AAB" w:rsidP="003F3AAB">
            <w:r w:rsidRPr="003F3AAB">
              <w:rPr>
                <w:noProof/>
              </w:rPr>
              <w:drawing>
                <wp:inline distT="0" distB="0" distL="0" distR="0" wp14:anchorId="7D76991B" wp14:editId="49DCA030">
                  <wp:extent cx="2831465" cy="2371090"/>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Lst>
                          </a:blip>
                          <a:stretch>
                            <a:fillRect/>
                          </a:stretch>
                        </pic:blipFill>
                        <pic:spPr>
                          <a:xfrm>
                            <a:off x="0" y="0"/>
                            <a:ext cx="2831465" cy="2371090"/>
                          </a:xfrm>
                          <a:prstGeom prst="rect">
                            <a:avLst/>
                          </a:prstGeom>
                        </pic:spPr>
                      </pic:pic>
                    </a:graphicData>
                  </a:graphic>
                </wp:inline>
              </w:drawing>
            </w:r>
          </w:p>
        </w:tc>
        <w:tc>
          <w:tcPr>
            <w:tcW w:w="4958" w:type="dxa"/>
          </w:tcPr>
          <w:p w14:paraId="143E2CC7" w14:textId="77777777" w:rsidR="00A150D8" w:rsidRDefault="00A150D8"/>
        </w:tc>
      </w:tr>
      <w:tr w:rsidR="00A150D8" w14:paraId="4733FEE8" w14:textId="77777777" w:rsidTr="00691378">
        <w:trPr>
          <w:trHeight w:hRule="exact" w:val="4566"/>
        </w:trPr>
        <w:tc>
          <w:tcPr>
            <w:tcW w:w="4459" w:type="dxa"/>
          </w:tcPr>
          <w:p w14:paraId="6C5BC98F" w14:textId="77777777" w:rsidR="00A150D8" w:rsidRDefault="00A150D8">
            <w:pPr>
              <w:pStyle w:val="TableParagraph"/>
              <w:spacing w:line="240" w:lineRule="exact"/>
              <w:rPr>
                <w:sz w:val="24"/>
                <w:szCs w:val="24"/>
              </w:rPr>
            </w:pPr>
          </w:p>
          <w:p w14:paraId="18506179" w14:textId="77777777" w:rsidR="00A150D8" w:rsidRDefault="00A150D8">
            <w:pPr>
              <w:pStyle w:val="TableParagraph"/>
              <w:spacing w:before="14" w:line="260" w:lineRule="exact"/>
              <w:rPr>
                <w:sz w:val="26"/>
                <w:szCs w:val="26"/>
              </w:rPr>
            </w:pPr>
          </w:p>
          <w:p w14:paraId="5EB80F6F" w14:textId="77777777" w:rsidR="003F3AAB" w:rsidRDefault="00B245F3">
            <w:pPr>
              <w:pStyle w:val="TableParagraph"/>
              <w:ind w:left="28"/>
              <w:rPr>
                <w:rFonts w:ascii="Arial" w:eastAsia="Arial" w:hAnsi="Arial" w:cs="Arial"/>
                <w:sz w:val="24"/>
                <w:szCs w:val="24"/>
              </w:rPr>
            </w:pPr>
            <w:r>
              <w:rPr>
                <w:rFonts w:ascii="Arial"/>
                <w:b/>
                <w:spacing w:val="-1"/>
                <w:sz w:val="24"/>
              </w:rPr>
              <w:t xml:space="preserve">Slide </w:t>
            </w:r>
            <w:r w:rsidR="003F3AAB">
              <w:rPr>
                <w:rFonts w:ascii="Arial"/>
                <w:b/>
                <w:sz w:val="24"/>
              </w:rPr>
              <w:t>#23</w:t>
            </w:r>
          </w:p>
          <w:p w14:paraId="5635032B" w14:textId="77777777" w:rsidR="003F3AAB" w:rsidRPr="003F3AAB" w:rsidRDefault="003F3AAB" w:rsidP="003F3AAB"/>
          <w:p w14:paraId="4AC76D66" w14:textId="77777777" w:rsidR="003F3AAB" w:rsidRPr="003F3AAB" w:rsidRDefault="003F3AAB" w:rsidP="003F3AAB">
            <w:r w:rsidRPr="003F3AAB">
              <w:rPr>
                <w:noProof/>
              </w:rPr>
              <w:drawing>
                <wp:inline distT="0" distB="0" distL="0" distR="0" wp14:anchorId="2FFA2330" wp14:editId="2A24A26F">
                  <wp:extent cx="2831465" cy="219075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831465" cy="2190750"/>
                          </a:xfrm>
                          <a:prstGeom prst="rect">
                            <a:avLst/>
                          </a:prstGeom>
                        </pic:spPr>
                      </pic:pic>
                    </a:graphicData>
                  </a:graphic>
                </wp:inline>
              </w:drawing>
            </w:r>
          </w:p>
          <w:p w14:paraId="5FBCC7A8" w14:textId="77777777" w:rsidR="003F3AAB" w:rsidRDefault="003F3AAB" w:rsidP="003F3AAB"/>
          <w:p w14:paraId="68445D8F" w14:textId="77777777" w:rsidR="00A150D8" w:rsidRPr="003F3AAB" w:rsidRDefault="00A150D8" w:rsidP="003F3AAB">
            <w:pPr>
              <w:ind w:firstLine="720"/>
            </w:pPr>
          </w:p>
        </w:tc>
        <w:tc>
          <w:tcPr>
            <w:tcW w:w="4958" w:type="dxa"/>
          </w:tcPr>
          <w:p w14:paraId="21C61583" w14:textId="77777777" w:rsidR="00A150D8" w:rsidRDefault="00A150D8"/>
        </w:tc>
      </w:tr>
    </w:tbl>
    <w:p w14:paraId="30C6EC97" w14:textId="77777777" w:rsidR="00A150D8" w:rsidRDefault="00A150D8"/>
    <w:p w14:paraId="5A6F1C52" w14:textId="77777777" w:rsidR="00744C42" w:rsidRDefault="00744C42"/>
    <w:p w14:paraId="739E49DB" w14:textId="77777777" w:rsidR="00744C42" w:rsidRDefault="00744C42"/>
    <w:p w14:paraId="1A844F1F" w14:textId="77777777" w:rsidR="00744C42" w:rsidRDefault="00744C42"/>
    <w:p w14:paraId="7C43496A" w14:textId="6252204B" w:rsidR="00691378" w:rsidRPr="00691378" w:rsidRDefault="004F7A8B" w:rsidP="00744C42">
      <w:pPr>
        <w:ind w:right="223"/>
        <w:rPr>
          <w:rFonts w:ascii="Arial" w:eastAsia="Arial" w:hAnsi="Arial"/>
          <w:b/>
          <w:spacing w:val="-1"/>
          <w:sz w:val="32"/>
          <w:szCs w:val="32"/>
        </w:rPr>
      </w:pPr>
      <w:r>
        <w:rPr>
          <w:rFonts w:ascii="Arial" w:eastAsia="Arial" w:hAnsi="Arial"/>
          <w:b/>
          <w:spacing w:val="-1"/>
          <w:sz w:val="32"/>
          <w:szCs w:val="32"/>
          <w:u w:val="single"/>
        </w:rPr>
        <w:t>Handout #4</w:t>
      </w:r>
      <w:r w:rsidR="00744C42" w:rsidRPr="00691378">
        <w:rPr>
          <w:rFonts w:ascii="Arial" w:eastAsia="Arial" w:hAnsi="Arial"/>
          <w:b/>
          <w:spacing w:val="-1"/>
          <w:sz w:val="32"/>
          <w:szCs w:val="32"/>
        </w:rPr>
        <w:t xml:space="preserve">: </w:t>
      </w:r>
    </w:p>
    <w:p w14:paraId="375C7E6B" w14:textId="77777777" w:rsidR="00691378" w:rsidRDefault="00691378" w:rsidP="00744C42">
      <w:pPr>
        <w:ind w:right="223"/>
        <w:rPr>
          <w:rFonts w:ascii="Arial" w:eastAsia="Arial" w:hAnsi="Arial"/>
          <w:b/>
          <w:spacing w:val="-1"/>
          <w:sz w:val="32"/>
          <w:szCs w:val="32"/>
        </w:rPr>
      </w:pPr>
    </w:p>
    <w:p w14:paraId="13A61AE7" w14:textId="1087733C" w:rsidR="00744C42" w:rsidRPr="00691378" w:rsidRDefault="00744C42" w:rsidP="00744C42">
      <w:pPr>
        <w:ind w:right="223"/>
        <w:rPr>
          <w:rFonts w:ascii="Arial" w:eastAsia="Arial" w:hAnsi="Arial"/>
          <w:b/>
          <w:spacing w:val="-1"/>
          <w:sz w:val="32"/>
          <w:szCs w:val="32"/>
        </w:rPr>
      </w:pPr>
      <w:r w:rsidRPr="00691378">
        <w:rPr>
          <w:rFonts w:ascii="Arial" w:eastAsia="Arial" w:hAnsi="Arial"/>
          <w:b/>
          <w:spacing w:val="-1"/>
          <w:sz w:val="32"/>
          <w:szCs w:val="32"/>
        </w:rPr>
        <w:t xml:space="preserve">Caroline Carson Initial Report </w:t>
      </w:r>
    </w:p>
    <w:p w14:paraId="6662CE7B" w14:textId="77777777" w:rsidR="00744C42" w:rsidRPr="00744C42" w:rsidRDefault="00744C42" w:rsidP="00744C42">
      <w:pPr>
        <w:ind w:left="160" w:right="223"/>
        <w:rPr>
          <w:rFonts w:ascii="Arial" w:eastAsia="Arial" w:hAnsi="Arial"/>
          <w:b/>
          <w:spacing w:val="-1"/>
          <w:sz w:val="24"/>
          <w:szCs w:val="24"/>
        </w:rPr>
      </w:pPr>
    </w:p>
    <w:p w14:paraId="77983838" w14:textId="77777777" w:rsidR="00744C42" w:rsidRPr="00744C42" w:rsidRDefault="00744C42" w:rsidP="00744C42">
      <w:pPr>
        <w:ind w:left="160" w:right="223"/>
        <w:rPr>
          <w:rFonts w:ascii="Arial" w:eastAsia="Arial" w:hAnsi="Arial"/>
          <w:b/>
          <w:spacing w:val="-1"/>
          <w:sz w:val="24"/>
          <w:szCs w:val="24"/>
        </w:rPr>
      </w:pPr>
    </w:p>
    <w:p w14:paraId="25B1BFFF" w14:textId="77777777" w:rsidR="00744C42" w:rsidRPr="00744C42" w:rsidRDefault="00744C42" w:rsidP="00744C42">
      <w:pPr>
        <w:ind w:left="160" w:right="223"/>
        <w:rPr>
          <w:rFonts w:ascii="Arial" w:eastAsia="Arial" w:hAnsi="Arial"/>
          <w:b/>
          <w:spacing w:val="-1"/>
          <w:sz w:val="24"/>
          <w:szCs w:val="24"/>
        </w:rPr>
      </w:pPr>
    </w:p>
    <w:p w14:paraId="2F1F52A9" w14:textId="77777777" w:rsidR="00744C42" w:rsidRPr="00744C42" w:rsidRDefault="00744C42" w:rsidP="00744C42">
      <w:pPr>
        <w:ind w:left="160" w:right="223"/>
        <w:rPr>
          <w:rFonts w:ascii="Arial" w:eastAsia="Arial" w:hAnsi="Arial"/>
          <w:b/>
          <w:spacing w:val="-1"/>
          <w:sz w:val="24"/>
          <w:szCs w:val="24"/>
        </w:rPr>
      </w:pPr>
    </w:p>
    <w:p w14:paraId="5FB2D9A3" w14:textId="549420FB" w:rsidR="00744C42" w:rsidRPr="000833F2" w:rsidRDefault="00744C42" w:rsidP="00744C42">
      <w:pPr>
        <w:rPr>
          <w:rFonts w:ascii="Verdana" w:hAnsi="Verdana"/>
          <w:sz w:val="28"/>
          <w:szCs w:val="28"/>
        </w:rPr>
      </w:pPr>
      <w:r w:rsidRPr="000833F2">
        <w:rPr>
          <w:rFonts w:ascii="Verdana" w:hAnsi="Verdana"/>
          <w:b/>
          <w:sz w:val="28"/>
          <w:szCs w:val="28"/>
        </w:rPr>
        <w:t>Client Name</w:t>
      </w:r>
      <w:r w:rsidR="000833F2">
        <w:rPr>
          <w:rFonts w:ascii="Verdana" w:hAnsi="Verdana"/>
          <w:sz w:val="28"/>
          <w:szCs w:val="28"/>
        </w:rPr>
        <w:t>:   Caroline Carson</w:t>
      </w:r>
      <w:r w:rsidR="000833F2">
        <w:rPr>
          <w:rFonts w:ascii="Verdana" w:hAnsi="Verdana"/>
          <w:sz w:val="28"/>
          <w:szCs w:val="28"/>
        </w:rPr>
        <w:tab/>
      </w:r>
      <w:r w:rsidR="000833F2">
        <w:rPr>
          <w:rFonts w:ascii="Verdana" w:hAnsi="Verdana"/>
          <w:sz w:val="28"/>
          <w:szCs w:val="28"/>
        </w:rPr>
        <w:tab/>
      </w:r>
      <w:r w:rsidRPr="000833F2">
        <w:rPr>
          <w:rFonts w:ascii="Verdana" w:hAnsi="Verdana"/>
          <w:b/>
          <w:sz w:val="28"/>
          <w:szCs w:val="28"/>
        </w:rPr>
        <w:t>Age</w:t>
      </w:r>
      <w:r w:rsidRPr="000833F2">
        <w:rPr>
          <w:rFonts w:ascii="Verdana" w:hAnsi="Verdana"/>
          <w:sz w:val="28"/>
          <w:szCs w:val="28"/>
        </w:rPr>
        <w:t>:  65</w:t>
      </w:r>
    </w:p>
    <w:p w14:paraId="6B541D8D" w14:textId="03D7FDF6" w:rsidR="00744C42" w:rsidRPr="000833F2" w:rsidRDefault="00744C42" w:rsidP="00744C42">
      <w:pPr>
        <w:rPr>
          <w:rFonts w:ascii="Verdana" w:hAnsi="Verdana"/>
          <w:sz w:val="28"/>
          <w:szCs w:val="28"/>
        </w:rPr>
      </w:pPr>
      <w:r w:rsidRPr="000833F2">
        <w:rPr>
          <w:rFonts w:ascii="Verdana" w:hAnsi="Verdana"/>
          <w:b/>
          <w:sz w:val="28"/>
          <w:szCs w:val="28"/>
        </w:rPr>
        <w:t>Ethnicity</w:t>
      </w:r>
      <w:r w:rsidR="000833F2">
        <w:rPr>
          <w:rFonts w:ascii="Verdana" w:hAnsi="Verdana"/>
          <w:sz w:val="28"/>
          <w:szCs w:val="28"/>
        </w:rPr>
        <w:t xml:space="preserve">: African-American </w:t>
      </w:r>
      <w:r w:rsidR="000833F2">
        <w:rPr>
          <w:rFonts w:ascii="Verdana" w:hAnsi="Verdana"/>
          <w:sz w:val="28"/>
          <w:szCs w:val="28"/>
        </w:rPr>
        <w:tab/>
      </w:r>
      <w:r w:rsidR="000833F2">
        <w:rPr>
          <w:rFonts w:ascii="Verdana" w:hAnsi="Verdana"/>
          <w:sz w:val="28"/>
          <w:szCs w:val="28"/>
        </w:rPr>
        <w:tab/>
      </w:r>
      <w:r w:rsidR="000833F2">
        <w:rPr>
          <w:rFonts w:ascii="Verdana" w:hAnsi="Verdana"/>
          <w:sz w:val="28"/>
          <w:szCs w:val="28"/>
        </w:rPr>
        <w:tab/>
      </w:r>
      <w:r w:rsidRPr="000833F2">
        <w:rPr>
          <w:rFonts w:ascii="Verdana" w:hAnsi="Verdana"/>
          <w:b/>
          <w:sz w:val="28"/>
          <w:szCs w:val="28"/>
        </w:rPr>
        <w:t>Language</w:t>
      </w:r>
      <w:r w:rsidRPr="000833F2">
        <w:rPr>
          <w:rFonts w:ascii="Verdana" w:hAnsi="Verdana"/>
          <w:sz w:val="28"/>
          <w:szCs w:val="28"/>
        </w:rPr>
        <w:t>:  English</w:t>
      </w:r>
    </w:p>
    <w:p w14:paraId="14FE942D" w14:textId="16F83DA8" w:rsidR="00744C42" w:rsidRPr="000833F2" w:rsidRDefault="00744C42" w:rsidP="00744C42">
      <w:pPr>
        <w:rPr>
          <w:rFonts w:ascii="Verdana" w:hAnsi="Verdana"/>
          <w:sz w:val="28"/>
          <w:szCs w:val="28"/>
        </w:rPr>
      </w:pPr>
      <w:r w:rsidRPr="000833F2">
        <w:rPr>
          <w:rFonts w:ascii="Verdana" w:hAnsi="Verdana"/>
          <w:b/>
          <w:sz w:val="28"/>
          <w:szCs w:val="28"/>
        </w:rPr>
        <w:t xml:space="preserve">Employment: </w:t>
      </w:r>
      <w:r w:rsidR="000833F2">
        <w:rPr>
          <w:rFonts w:ascii="Verdana" w:hAnsi="Verdana"/>
          <w:sz w:val="28"/>
          <w:szCs w:val="28"/>
        </w:rPr>
        <w:t>Retired bank teller</w:t>
      </w:r>
      <w:r w:rsidR="000833F2">
        <w:rPr>
          <w:rFonts w:ascii="Verdana" w:hAnsi="Verdana"/>
          <w:sz w:val="28"/>
          <w:szCs w:val="28"/>
        </w:rPr>
        <w:tab/>
      </w:r>
      <w:r w:rsidR="000833F2">
        <w:rPr>
          <w:rFonts w:ascii="Verdana" w:hAnsi="Verdana"/>
          <w:sz w:val="28"/>
          <w:szCs w:val="28"/>
        </w:rPr>
        <w:tab/>
      </w:r>
      <w:r w:rsidRPr="000833F2">
        <w:rPr>
          <w:rFonts w:ascii="Verdana" w:hAnsi="Verdana"/>
          <w:b/>
          <w:sz w:val="28"/>
          <w:szCs w:val="28"/>
        </w:rPr>
        <w:t>Marital Status</w:t>
      </w:r>
      <w:r w:rsidRPr="000833F2">
        <w:rPr>
          <w:rFonts w:ascii="Verdana" w:hAnsi="Verdana"/>
          <w:sz w:val="28"/>
          <w:szCs w:val="28"/>
        </w:rPr>
        <w:t>:  Widowed</w:t>
      </w:r>
      <w:r w:rsidRPr="000833F2">
        <w:rPr>
          <w:rFonts w:ascii="Verdana" w:hAnsi="Verdana"/>
          <w:sz w:val="28"/>
          <w:szCs w:val="28"/>
        </w:rPr>
        <w:tab/>
      </w:r>
    </w:p>
    <w:p w14:paraId="05872FD5" w14:textId="62B95CE2" w:rsidR="00744C42" w:rsidRPr="000833F2" w:rsidRDefault="00744C42" w:rsidP="00744C42">
      <w:pPr>
        <w:rPr>
          <w:rFonts w:ascii="Verdana" w:hAnsi="Verdana"/>
          <w:sz w:val="28"/>
          <w:szCs w:val="28"/>
        </w:rPr>
      </w:pPr>
      <w:r w:rsidRPr="000833F2">
        <w:rPr>
          <w:rFonts w:ascii="Verdana" w:hAnsi="Verdana"/>
          <w:b/>
          <w:sz w:val="28"/>
          <w:szCs w:val="28"/>
        </w:rPr>
        <w:t>Living Situation</w:t>
      </w:r>
      <w:r w:rsidR="000833F2">
        <w:rPr>
          <w:rFonts w:ascii="Verdana" w:hAnsi="Verdana"/>
          <w:sz w:val="28"/>
          <w:szCs w:val="28"/>
        </w:rPr>
        <w:t xml:space="preserve">: </w:t>
      </w:r>
      <w:r w:rsidRPr="000833F2">
        <w:rPr>
          <w:rFonts w:ascii="Verdana" w:hAnsi="Verdana"/>
          <w:sz w:val="28"/>
          <w:szCs w:val="28"/>
        </w:rPr>
        <w:t>Not known if someone living with her; own</w:t>
      </w:r>
      <w:r w:rsidR="00691378" w:rsidRPr="000833F2">
        <w:rPr>
          <w:rFonts w:ascii="Verdana" w:hAnsi="Verdana"/>
          <w:sz w:val="28"/>
          <w:szCs w:val="28"/>
        </w:rPr>
        <w:t>s</w:t>
      </w:r>
      <w:r w:rsidRPr="000833F2">
        <w:rPr>
          <w:rFonts w:ascii="Verdana" w:hAnsi="Verdana"/>
          <w:sz w:val="28"/>
          <w:szCs w:val="28"/>
        </w:rPr>
        <w:t xml:space="preserve"> her home</w:t>
      </w:r>
    </w:p>
    <w:p w14:paraId="2E42BBAC" w14:textId="1F2BDDD4" w:rsidR="00744C42" w:rsidRPr="000833F2" w:rsidRDefault="00744C42" w:rsidP="00744C42">
      <w:pPr>
        <w:rPr>
          <w:rFonts w:ascii="Verdana" w:hAnsi="Verdana"/>
          <w:sz w:val="28"/>
          <w:szCs w:val="28"/>
        </w:rPr>
      </w:pPr>
      <w:r w:rsidRPr="000833F2">
        <w:rPr>
          <w:rFonts w:ascii="Verdana" w:hAnsi="Verdana"/>
          <w:b/>
          <w:sz w:val="28"/>
          <w:szCs w:val="28"/>
        </w:rPr>
        <w:t>Reporting Party</w:t>
      </w:r>
      <w:r w:rsidR="000833F2">
        <w:rPr>
          <w:rFonts w:ascii="Verdana" w:hAnsi="Verdana"/>
          <w:sz w:val="28"/>
          <w:szCs w:val="28"/>
        </w:rPr>
        <w:t xml:space="preserve">: </w:t>
      </w:r>
      <w:r w:rsidRPr="000833F2">
        <w:rPr>
          <w:rFonts w:ascii="Verdana" w:hAnsi="Verdana"/>
          <w:sz w:val="28"/>
          <w:szCs w:val="28"/>
        </w:rPr>
        <w:t>Ellen Williams, office manager for Dr. Patel, client’s physician</w:t>
      </w:r>
      <w:r w:rsidRPr="000833F2">
        <w:rPr>
          <w:rFonts w:ascii="Verdana" w:hAnsi="Verdana"/>
          <w:sz w:val="28"/>
          <w:szCs w:val="28"/>
        </w:rPr>
        <w:tab/>
      </w:r>
      <w:r w:rsidRPr="000833F2">
        <w:rPr>
          <w:rFonts w:ascii="Verdana" w:hAnsi="Verdana"/>
          <w:sz w:val="28"/>
          <w:szCs w:val="28"/>
        </w:rPr>
        <w:tab/>
      </w:r>
    </w:p>
    <w:p w14:paraId="51267F4A" w14:textId="77777777" w:rsidR="00744C42" w:rsidRPr="000833F2" w:rsidRDefault="00744C42" w:rsidP="00744C42">
      <w:pPr>
        <w:rPr>
          <w:rFonts w:ascii="Verdana" w:hAnsi="Verdana"/>
          <w:sz w:val="28"/>
          <w:szCs w:val="28"/>
        </w:rPr>
      </w:pPr>
    </w:p>
    <w:p w14:paraId="4CEE1080" w14:textId="77777777" w:rsidR="00744C42" w:rsidRPr="000833F2" w:rsidRDefault="00744C42" w:rsidP="00744C42">
      <w:pPr>
        <w:rPr>
          <w:rFonts w:ascii="Verdana" w:hAnsi="Verdana"/>
          <w:sz w:val="28"/>
          <w:szCs w:val="28"/>
        </w:rPr>
      </w:pPr>
    </w:p>
    <w:p w14:paraId="63FBD770" w14:textId="77777777" w:rsidR="00744C42" w:rsidRPr="000833F2" w:rsidRDefault="00744C42" w:rsidP="00744C42">
      <w:pPr>
        <w:rPr>
          <w:rFonts w:ascii="Verdana" w:hAnsi="Verdana"/>
          <w:sz w:val="28"/>
          <w:szCs w:val="28"/>
        </w:rPr>
      </w:pPr>
    </w:p>
    <w:p w14:paraId="4F84D4D4" w14:textId="77777777" w:rsidR="00744C42" w:rsidRPr="000833F2" w:rsidRDefault="00744C42" w:rsidP="00744C42">
      <w:pPr>
        <w:rPr>
          <w:rFonts w:ascii="Verdana" w:hAnsi="Verdana"/>
          <w:b/>
          <w:sz w:val="28"/>
          <w:szCs w:val="28"/>
        </w:rPr>
      </w:pPr>
    </w:p>
    <w:p w14:paraId="35E5AD7F" w14:textId="77777777" w:rsidR="00744C42" w:rsidRPr="000833F2" w:rsidRDefault="00744C42" w:rsidP="00744C42">
      <w:pPr>
        <w:rPr>
          <w:rFonts w:ascii="Verdana" w:hAnsi="Verdana"/>
          <w:sz w:val="28"/>
          <w:szCs w:val="28"/>
        </w:rPr>
      </w:pPr>
      <w:r w:rsidRPr="000833F2">
        <w:rPr>
          <w:rFonts w:ascii="Verdana" w:hAnsi="Verdana"/>
          <w:b/>
          <w:sz w:val="28"/>
          <w:szCs w:val="28"/>
        </w:rPr>
        <w:t>Allegation</w:t>
      </w:r>
      <w:r w:rsidRPr="000833F2">
        <w:rPr>
          <w:rFonts w:ascii="Verdana" w:hAnsi="Verdana"/>
          <w:sz w:val="28"/>
          <w:szCs w:val="28"/>
        </w:rPr>
        <w:t xml:space="preserve">:  </w:t>
      </w:r>
    </w:p>
    <w:p w14:paraId="088808F4" w14:textId="72E7B250" w:rsidR="000833F2" w:rsidRPr="000833F2" w:rsidRDefault="000833F2" w:rsidP="000833F2">
      <w:pPr>
        <w:rPr>
          <w:rFonts w:ascii="Verdana" w:hAnsi="Verdana" w:cs="Arial"/>
          <w:sz w:val="28"/>
          <w:szCs w:val="28"/>
        </w:rPr>
      </w:pPr>
      <w:r w:rsidRPr="000833F2">
        <w:rPr>
          <w:rFonts w:ascii="Verdana" w:hAnsi="Verdana" w:cs="Arial"/>
          <w:sz w:val="28"/>
          <w:szCs w:val="28"/>
        </w:rPr>
        <w:t>Client was diagnosed with breast cancer six months ago and was to have returned for a s</w:t>
      </w:r>
      <w:r w:rsidR="00B62408">
        <w:rPr>
          <w:rFonts w:ascii="Verdana" w:hAnsi="Verdana" w:cs="Arial"/>
          <w:sz w:val="28"/>
          <w:szCs w:val="28"/>
        </w:rPr>
        <w:t xml:space="preserve">urgical consult two weeks ago. </w:t>
      </w:r>
      <w:r w:rsidRPr="000833F2">
        <w:rPr>
          <w:rFonts w:ascii="Verdana" w:hAnsi="Verdana" w:cs="Arial"/>
          <w:sz w:val="28"/>
          <w:szCs w:val="28"/>
        </w:rPr>
        <w:t>C</w:t>
      </w:r>
      <w:r w:rsidR="00B62408">
        <w:rPr>
          <w:rFonts w:ascii="Verdana" w:hAnsi="Verdana" w:cs="Arial"/>
          <w:sz w:val="28"/>
          <w:szCs w:val="28"/>
        </w:rPr>
        <w:t xml:space="preserve">lient missed that appointment. </w:t>
      </w:r>
      <w:r w:rsidRPr="000833F2">
        <w:rPr>
          <w:rFonts w:ascii="Verdana" w:hAnsi="Verdana" w:cs="Arial"/>
          <w:sz w:val="28"/>
          <w:szCs w:val="28"/>
        </w:rPr>
        <w:t>Reporting Party (RP) has left voicemail messages and emails, to r</w:t>
      </w:r>
      <w:r w:rsidR="00B62408">
        <w:rPr>
          <w:rFonts w:ascii="Verdana" w:hAnsi="Verdana" w:cs="Arial"/>
          <w:sz w:val="28"/>
          <w:szCs w:val="28"/>
        </w:rPr>
        <w:t xml:space="preserve">eschedule appointment. </w:t>
      </w:r>
      <w:r w:rsidRPr="000833F2">
        <w:rPr>
          <w:rFonts w:ascii="Verdana" w:hAnsi="Verdana" w:cs="Arial"/>
          <w:sz w:val="28"/>
          <w:szCs w:val="28"/>
        </w:rPr>
        <w:t xml:space="preserve">Yesterday, client did pick up the phone and told RP to “Leave me in </w:t>
      </w:r>
      <w:r w:rsidR="00B62408">
        <w:rPr>
          <w:rFonts w:ascii="Verdana" w:hAnsi="Verdana" w:cs="Arial"/>
          <w:sz w:val="28"/>
          <w:szCs w:val="28"/>
        </w:rPr>
        <w:t xml:space="preserve">peace,” and hung up the phone. </w:t>
      </w:r>
      <w:r w:rsidRPr="000833F2">
        <w:rPr>
          <w:rFonts w:ascii="Verdana" w:hAnsi="Verdana" w:cs="Arial"/>
          <w:sz w:val="28"/>
          <w:szCs w:val="28"/>
        </w:rPr>
        <w:t xml:space="preserve">RP is concerned as Ms. Carson has always been pleasant and cooperative in the past-she has been a patient for 10 years. </w:t>
      </w:r>
    </w:p>
    <w:p w14:paraId="65CC2898" w14:textId="77777777" w:rsidR="000833F2" w:rsidRPr="000833F2" w:rsidRDefault="000833F2" w:rsidP="000833F2">
      <w:pPr>
        <w:rPr>
          <w:rFonts w:ascii="Verdana" w:hAnsi="Verdana" w:cs="Arial"/>
          <w:sz w:val="28"/>
          <w:szCs w:val="28"/>
        </w:rPr>
      </w:pPr>
    </w:p>
    <w:p w14:paraId="643E32A6" w14:textId="5FCF916D" w:rsidR="000833F2" w:rsidRPr="000833F2" w:rsidRDefault="000833F2" w:rsidP="000833F2">
      <w:pPr>
        <w:rPr>
          <w:rFonts w:ascii="Verdana" w:hAnsi="Verdana" w:cs="Arial"/>
          <w:sz w:val="28"/>
          <w:szCs w:val="28"/>
        </w:rPr>
      </w:pPr>
      <w:r w:rsidRPr="000833F2">
        <w:rPr>
          <w:rFonts w:ascii="Verdana" w:hAnsi="Verdana" w:cs="Arial"/>
          <w:sz w:val="28"/>
          <w:szCs w:val="28"/>
        </w:rPr>
        <w:t>RP states that client’s husband died from a hea</w:t>
      </w:r>
      <w:r w:rsidR="00B62408">
        <w:rPr>
          <w:rFonts w:ascii="Verdana" w:hAnsi="Verdana" w:cs="Arial"/>
          <w:sz w:val="28"/>
          <w:szCs w:val="28"/>
        </w:rPr>
        <w:t xml:space="preserve">rt condition about a year ago. Client then retired. </w:t>
      </w:r>
      <w:r w:rsidRPr="000833F2">
        <w:rPr>
          <w:rFonts w:ascii="Verdana" w:hAnsi="Verdana" w:cs="Arial"/>
          <w:sz w:val="28"/>
          <w:szCs w:val="28"/>
        </w:rPr>
        <w:t>Client has two adult c</w:t>
      </w:r>
      <w:r w:rsidR="00B62408">
        <w:rPr>
          <w:rFonts w:ascii="Verdana" w:hAnsi="Verdana" w:cs="Arial"/>
          <w:sz w:val="28"/>
          <w:szCs w:val="28"/>
        </w:rPr>
        <w:t xml:space="preserve">hildren who live out of state. </w:t>
      </w:r>
      <w:r w:rsidRPr="000833F2">
        <w:rPr>
          <w:rFonts w:ascii="Verdana" w:hAnsi="Verdana" w:cs="Arial"/>
          <w:sz w:val="28"/>
          <w:szCs w:val="28"/>
        </w:rPr>
        <w:t xml:space="preserve">Her emergency contact is a neighbor, named Delores DeLa Cruz.   </w:t>
      </w:r>
    </w:p>
    <w:p w14:paraId="4129E591" w14:textId="77777777" w:rsidR="000833F2" w:rsidRPr="000833F2" w:rsidRDefault="000833F2" w:rsidP="000833F2">
      <w:pPr>
        <w:rPr>
          <w:rFonts w:ascii="Verdana" w:hAnsi="Verdana" w:cs="Arial"/>
          <w:sz w:val="28"/>
          <w:szCs w:val="28"/>
        </w:rPr>
      </w:pPr>
    </w:p>
    <w:p w14:paraId="036BD6E4" w14:textId="7F58CEA7" w:rsidR="00744C42" w:rsidRPr="000833F2" w:rsidRDefault="000833F2" w:rsidP="000833F2">
      <w:pPr>
        <w:rPr>
          <w:rFonts w:ascii="Verdana" w:hAnsi="Verdana"/>
          <w:sz w:val="28"/>
          <w:szCs w:val="28"/>
        </w:rPr>
        <w:sectPr w:rsidR="00744C42" w:rsidRPr="000833F2" w:rsidSect="002E06F3">
          <w:headerReference w:type="default" r:id="rId57"/>
          <w:footerReference w:type="default" r:id="rId58"/>
          <w:pgSz w:w="12240" w:h="15840"/>
          <w:pgMar w:top="1020" w:right="1300" w:bottom="2320" w:left="1280" w:header="775" w:footer="576" w:gutter="0"/>
          <w:cols w:space="720"/>
          <w:docGrid w:linePitch="299"/>
        </w:sectPr>
      </w:pPr>
      <w:r w:rsidRPr="000833F2">
        <w:rPr>
          <w:rFonts w:ascii="Verdana" w:hAnsi="Verdana" w:cs="Arial"/>
          <w:sz w:val="28"/>
          <w:szCs w:val="28"/>
        </w:rPr>
        <w:t xml:space="preserve">RP does not have any other information about the client.  </w:t>
      </w:r>
    </w:p>
    <w:p w14:paraId="5B1FAA77" w14:textId="77777777" w:rsidR="00A150D8" w:rsidRDefault="00A150D8">
      <w:pPr>
        <w:spacing w:before="1" w:line="160" w:lineRule="exact"/>
        <w:rPr>
          <w:sz w:val="16"/>
          <w:szCs w:val="16"/>
        </w:rPr>
      </w:pPr>
    </w:p>
    <w:p w14:paraId="68DB7590" w14:textId="77777777" w:rsidR="00A150D8" w:rsidRDefault="00A150D8">
      <w:pPr>
        <w:spacing w:line="200" w:lineRule="exact"/>
        <w:rPr>
          <w:sz w:val="20"/>
          <w:szCs w:val="20"/>
        </w:rPr>
      </w:pPr>
    </w:p>
    <w:p w14:paraId="463A0974" w14:textId="77777777" w:rsidR="00A150D8" w:rsidRDefault="00A150D8">
      <w:pPr>
        <w:spacing w:before="10" w:line="220" w:lineRule="exact"/>
      </w:pPr>
    </w:p>
    <w:p w14:paraId="3B896F72" w14:textId="77777777" w:rsidR="003F3AAB" w:rsidRDefault="00B245F3" w:rsidP="003F3AAB">
      <w:pPr>
        <w:spacing w:before="69"/>
        <w:ind w:left="160" w:right="1327"/>
        <w:rPr>
          <w:rFonts w:ascii="Arial" w:eastAsia="Arial" w:hAnsi="Arial" w:cs="Arial"/>
          <w:sz w:val="24"/>
          <w:szCs w:val="24"/>
        </w:rPr>
      </w:pPr>
      <w:r>
        <w:rPr>
          <w:rFonts w:ascii="Arial"/>
          <w:b/>
          <w:spacing w:val="-1"/>
          <w:sz w:val="24"/>
        </w:rPr>
        <w:t xml:space="preserve">Slide </w:t>
      </w:r>
      <w:r w:rsidR="003F3AAB">
        <w:rPr>
          <w:rFonts w:ascii="Arial"/>
          <w:b/>
          <w:sz w:val="24"/>
        </w:rPr>
        <w:t>#24</w:t>
      </w:r>
    </w:p>
    <w:p w14:paraId="22854D1F" w14:textId="77777777" w:rsidR="003F3AAB" w:rsidRDefault="003F3AAB" w:rsidP="003F3AAB">
      <w:pPr>
        <w:spacing w:before="69"/>
        <w:ind w:left="160" w:right="1327"/>
        <w:rPr>
          <w:rFonts w:ascii="Arial" w:eastAsia="Arial" w:hAnsi="Arial" w:cs="Arial"/>
          <w:sz w:val="24"/>
          <w:szCs w:val="24"/>
        </w:rPr>
      </w:pPr>
    </w:p>
    <w:p w14:paraId="6EEC5688" w14:textId="3899AF87" w:rsidR="00A150D8" w:rsidRPr="003F3AAB" w:rsidRDefault="003F3AAB" w:rsidP="003F3AAB">
      <w:pPr>
        <w:spacing w:before="69"/>
        <w:ind w:left="160" w:right="1327"/>
        <w:rPr>
          <w:rFonts w:ascii="Arial" w:eastAsia="Arial" w:hAnsi="Arial" w:cs="Arial"/>
          <w:sz w:val="24"/>
          <w:szCs w:val="24"/>
        </w:rPr>
      </w:pPr>
      <w:r w:rsidRPr="003F3AAB">
        <w:rPr>
          <w:rFonts w:ascii="Arial" w:eastAsia="Arial" w:hAnsi="Arial" w:cs="Arial"/>
          <w:noProof/>
          <w:sz w:val="24"/>
          <w:szCs w:val="24"/>
        </w:rPr>
        <w:drawing>
          <wp:inline distT="0" distB="0" distL="0" distR="0" wp14:anchorId="5B8058CF" wp14:editId="7AEFB31E">
            <wp:extent cx="2666999" cy="2000250"/>
            <wp:effectExtent l="0" t="0" r="63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2691417" cy="2018563"/>
                    </a:xfrm>
                    <a:prstGeom prst="rect">
                      <a:avLst/>
                    </a:prstGeom>
                  </pic:spPr>
                </pic:pic>
              </a:graphicData>
            </a:graphic>
          </wp:inline>
        </w:drawing>
      </w:r>
      <w:r w:rsidR="00061FBD">
        <w:rPr>
          <w:noProof/>
        </w:rPr>
        <mc:AlternateContent>
          <mc:Choice Requires="wpg">
            <w:drawing>
              <wp:anchor distT="0" distB="0" distL="114300" distR="114300" simplePos="0" relativeHeight="251664384" behindDoc="1" locked="0" layoutInCell="1" allowOverlap="1" wp14:anchorId="418CE17F" wp14:editId="54B3AF89">
                <wp:simplePos x="0" y="0"/>
                <wp:positionH relativeFrom="page">
                  <wp:posOffset>3707765</wp:posOffset>
                </wp:positionH>
                <wp:positionV relativeFrom="paragraph">
                  <wp:posOffset>420370</wp:posOffset>
                </wp:positionV>
                <wp:extent cx="3164205" cy="1270"/>
                <wp:effectExtent l="12065" t="10795" r="14605" b="16510"/>
                <wp:wrapNone/>
                <wp:docPr id="404"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662"/>
                          <a:chExt cx="4983" cy="2"/>
                        </a:xfrm>
                      </wpg:grpSpPr>
                      <wps:wsp>
                        <wps:cNvPr id="405" name="Freeform 427"/>
                        <wps:cNvSpPr>
                          <a:spLocks/>
                        </wps:cNvSpPr>
                        <wps:spPr bwMode="auto">
                          <a:xfrm>
                            <a:off x="5839" y="662"/>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1B65037" id="Group 426" o:spid="_x0000_s1026" style="position:absolute;margin-left:291.95pt;margin-top:33.1pt;width:249.15pt;height:.1pt;z-index:-3515;mso-position-horizontal-relative:page" coordorigin="5839,662"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">
                <v:shape id="Freeform 427" o:spid="_x0000_s1027" style="position:absolute;left:5839;top:662;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JRVMQA&#10;AADcAAAADwAAAGRycy9kb3ducmV2LnhtbESPQWsCMRSE70L/Q3gFb5pV1MpqlKIIHnqoVj0/Ns/d&#10;xc3LNonu2l/fCILHYWa+YebL1lTiRs6XlhUM+gkI4szqknMFh59NbwrCB2SNlWVScCcPy8VbZ46p&#10;tg3v6LYPuYgQ9ikqKEKoUyl9VpBB37c1cfTO1hkMUbpcaodNhJtKDpNkIg2WHBcKrGlVUHbZX40C&#10;Ux+/5Pi73PH69+PkJs3m8JcPlOq+t58zEIHa8Ao/21utYJSM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yUVTEAAAA3AAAAA8AAAAAAAAAAAAAAAAAmAIAAGRycy9k&#10;b3ducmV2LnhtbFBLBQYAAAAABAAEAPUAAACJAwAAAAA=&#10;" path="m,l4983,e" filled="f" strokeweight="1.54pt">
                  <v:path arrowok="t" o:connecttype="custom" o:connectlocs="0,0;4983,0" o:connectangles="0,0"/>
                </v:shape>
                <w10:wrap anchorx="page"/>
              </v:group>
            </w:pict>
          </mc:Fallback>
        </mc:AlternateContent>
      </w:r>
      <w:r w:rsidR="00061FBD">
        <w:rPr>
          <w:noProof/>
        </w:rPr>
        <mc:AlternateContent>
          <mc:Choice Requires="wpg">
            <w:drawing>
              <wp:anchor distT="0" distB="0" distL="114300" distR="114300" simplePos="0" relativeHeight="251665408" behindDoc="1" locked="0" layoutInCell="1" allowOverlap="1" wp14:anchorId="0C61F1EA" wp14:editId="248A5B00">
                <wp:simplePos x="0" y="0"/>
                <wp:positionH relativeFrom="page">
                  <wp:posOffset>3707765</wp:posOffset>
                </wp:positionH>
                <wp:positionV relativeFrom="paragraph">
                  <wp:posOffset>758825</wp:posOffset>
                </wp:positionV>
                <wp:extent cx="3164205" cy="1270"/>
                <wp:effectExtent l="12065" t="15875" r="14605" b="11430"/>
                <wp:wrapNone/>
                <wp:docPr id="402"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1195"/>
                          <a:chExt cx="4983" cy="2"/>
                        </a:xfrm>
                      </wpg:grpSpPr>
                      <wps:wsp>
                        <wps:cNvPr id="403" name="Freeform 425"/>
                        <wps:cNvSpPr>
                          <a:spLocks/>
                        </wps:cNvSpPr>
                        <wps:spPr bwMode="auto">
                          <a:xfrm>
                            <a:off x="5839" y="1195"/>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0CDD16FF" id="Group 424" o:spid="_x0000_s1026" style="position:absolute;margin-left:291.95pt;margin-top:59.75pt;width:249.15pt;height:.1pt;z-index:-3514;mso-position-horizontal-relative:page" coordorigin="5839,1195"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">
                <v:shape id="Freeform 425" o:spid="_x0000_s1027" style="position:absolute;left:5839;top:1195;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su8YA&#10;AADcAAAADwAAAGRycy9kb3ducmV2LnhtbESPT2vCQBTE74LfYXmF3nSTtv4huhFpETz0oFY9P7LP&#10;JDT7Nt1dTdpP3y0IPQ4z8xtmuepNI27kfG1ZQTpOQBAXVtdcKjh+bEZzED4ga2wsk4Jv8rDKh4Ml&#10;Ztp2vKfbIZQiQthnqKAKoc2k9EVFBv3YtsTRu1hnMETpSqkddhFuGvmUJFNpsOa4UGFLrxUVn4er&#10;UWDa07uc7Oo9v33Nzm7abY4/ZarU40O/XoAI1If/8L291Qpekmf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dsu8YAAADcAAAADwAAAAAAAAAAAAAAAACYAgAAZHJz&#10;L2Rvd25yZXYueG1sUEsFBgAAAAAEAAQA9QAAAIsDAAAAAA==&#10;" path="m,l4983,e" filled="f" strokeweight="1.54pt">
                  <v:path arrowok="t" o:connecttype="custom" o:connectlocs="0,0;4983,0" o:connectangles="0,0"/>
                </v:shape>
                <w10:wrap anchorx="page"/>
              </v:group>
            </w:pict>
          </mc:Fallback>
        </mc:AlternateContent>
      </w:r>
      <w:r w:rsidR="00061FBD">
        <w:rPr>
          <w:noProof/>
        </w:rPr>
        <mc:AlternateContent>
          <mc:Choice Requires="wpg">
            <w:drawing>
              <wp:anchor distT="0" distB="0" distL="114300" distR="114300" simplePos="0" relativeHeight="251666432" behindDoc="1" locked="0" layoutInCell="1" allowOverlap="1" wp14:anchorId="6AD1E34B" wp14:editId="11099B5A">
                <wp:simplePos x="0" y="0"/>
                <wp:positionH relativeFrom="page">
                  <wp:posOffset>3707765</wp:posOffset>
                </wp:positionH>
                <wp:positionV relativeFrom="paragraph">
                  <wp:posOffset>1082040</wp:posOffset>
                </wp:positionV>
                <wp:extent cx="3164205" cy="1270"/>
                <wp:effectExtent l="12065" t="15240" r="14605" b="12065"/>
                <wp:wrapNone/>
                <wp:docPr id="40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1704"/>
                          <a:chExt cx="4983" cy="2"/>
                        </a:xfrm>
                      </wpg:grpSpPr>
                      <wps:wsp>
                        <wps:cNvPr id="401" name="Freeform 423"/>
                        <wps:cNvSpPr>
                          <a:spLocks/>
                        </wps:cNvSpPr>
                        <wps:spPr bwMode="auto">
                          <a:xfrm>
                            <a:off x="5839" y="1704"/>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48BC44D" id="Group 422" o:spid="_x0000_s1026" style="position:absolute;margin-left:291.95pt;margin-top:85.2pt;width:249.15pt;height:.1pt;z-index:-3513;mso-position-horizontal-relative:page" coordorigin="5839,1704"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">
                <v:shape id="Freeform 423" o:spid="_x0000_s1027" style="position:absolute;left:5839;top:1704;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lXV8UA&#10;AADcAAAADwAAAGRycy9kb3ducmV2LnhtbESPzWrDMBCE74W+g9hCbo3s0ibBsRxKSiCHHJrf82Jt&#10;bFNr5Uhq7PTpq0Ihx2FmvmHyxWBacSXnG8sK0nECgri0uuFKwWG/ep6B8AFZY2uZFNzIw6J4fMgx&#10;07bnLV13oRIRwj5DBXUIXSalL2sy6Me2I47e2TqDIUpXSe2wj3DTypckmUiDDceFGjta1lR+7b6N&#10;AtMdN/Lts9nyx2V6cpN+dfipUqVGT8P7HESgIdzD/+21VvCapP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VdXxQAAANwAAAAPAAAAAAAAAAAAAAAAAJgCAABkcnMv&#10;ZG93bnJldi54bWxQSwUGAAAAAAQABAD1AAAAigMAAAAA&#10;" path="m,l4983,e" filled="f" strokeweight="1.54pt">
                  <v:path arrowok="t" o:connecttype="custom" o:connectlocs="0,0;4983,0" o:connectangles="0,0"/>
                </v:shape>
                <w10:wrap anchorx="page"/>
              </v:group>
            </w:pict>
          </mc:Fallback>
        </mc:AlternateContent>
      </w:r>
      <w:r w:rsidR="00061FBD">
        <w:rPr>
          <w:noProof/>
        </w:rPr>
        <mc:AlternateContent>
          <mc:Choice Requires="wpg">
            <w:drawing>
              <wp:anchor distT="0" distB="0" distL="114300" distR="114300" simplePos="0" relativeHeight="251667456" behindDoc="1" locked="0" layoutInCell="1" allowOverlap="1" wp14:anchorId="38997CC6" wp14:editId="735490CB">
                <wp:simplePos x="0" y="0"/>
                <wp:positionH relativeFrom="page">
                  <wp:posOffset>3707765</wp:posOffset>
                </wp:positionH>
                <wp:positionV relativeFrom="paragraph">
                  <wp:posOffset>1418590</wp:posOffset>
                </wp:positionV>
                <wp:extent cx="3164205" cy="1270"/>
                <wp:effectExtent l="12065" t="18415" r="14605" b="8890"/>
                <wp:wrapNone/>
                <wp:docPr id="398"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2234"/>
                          <a:chExt cx="4983" cy="2"/>
                        </a:xfrm>
                      </wpg:grpSpPr>
                      <wps:wsp>
                        <wps:cNvPr id="399" name="Freeform 421"/>
                        <wps:cNvSpPr>
                          <a:spLocks/>
                        </wps:cNvSpPr>
                        <wps:spPr bwMode="auto">
                          <a:xfrm>
                            <a:off x="5839" y="2234"/>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E7046DA" id="Group 420" o:spid="_x0000_s1026" style="position:absolute;margin-left:291.95pt;margin-top:111.7pt;width:249.15pt;height:.1pt;z-index:-3512;mso-position-horizontal-relative:page" coordorigin="5839,2234"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">
                <v:shape id="Freeform 421" o:spid="_x0000_s1027" style="position:absolute;left:5839;top:2234;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Ds8YA&#10;AADcAAAADwAAAGRycy9kb3ducmV2LnhtbESPQWvCQBSE74X+h+UVequbVGo1upGiCD30oFY9P7LP&#10;JJh9G3e3Ju2vdwuCx2FmvmFm89404kLO15YVpIMEBHFhdc2lgt336mUMwgdkjY1lUvBLHub548MM&#10;M2073tBlG0oRIewzVFCF0GZS+qIig35gW+LoHa0zGKJ0pdQOuwg3jXxNkpE0WHNcqLClRUXFaftj&#10;FJh2/yXf1vWGl+f3gxt1q91fmSr1/NR/TEEE6sM9fGt/agXDyQT+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8Ds8YAAADcAAAADwAAAAAAAAAAAAAAAACYAgAAZHJz&#10;L2Rvd25yZXYueG1sUEsFBgAAAAAEAAQA9QAAAIsDAAAAAA==&#10;" path="m,l4983,e" filled="f" strokeweight="1.54pt">
                  <v:path arrowok="t" o:connecttype="custom" o:connectlocs="0,0;4983,0" o:connectangles="0,0"/>
                </v:shape>
                <w10:wrap anchorx="page"/>
              </v:group>
            </w:pict>
          </mc:Fallback>
        </mc:AlternateContent>
      </w:r>
    </w:p>
    <w:p w14:paraId="7BC0890D" w14:textId="77777777" w:rsidR="00D23F75" w:rsidRDefault="00D23F75" w:rsidP="003F3AAB">
      <w:pPr>
        <w:ind w:right="1327"/>
        <w:rPr>
          <w:rFonts w:ascii="Arial"/>
          <w:b/>
          <w:spacing w:val="-1"/>
          <w:sz w:val="24"/>
        </w:rPr>
      </w:pPr>
    </w:p>
    <w:p w14:paraId="2456BC6C" w14:textId="77777777" w:rsidR="00D23F75" w:rsidRDefault="00D23F75" w:rsidP="003F3AAB">
      <w:pPr>
        <w:ind w:right="1327"/>
        <w:rPr>
          <w:rFonts w:ascii="Arial"/>
          <w:b/>
          <w:spacing w:val="-1"/>
          <w:sz w:val="24"/>
        </w:rPr>
      </w:pPr>
    </w:p>
    <w:p w14:paraId="2E874916" w14:textId="77777777" w:rsidR="00D23F75" w:rsidRDefault="00D23F75" w:rsidP="003F3AAB">
      <w:pPr>
        <w:ind w:right="1327"/>
        <w:rPr>
          <w:rFonts w:ascii="Arial"/>
          <w:b/>
          <w:spacing w:val="-1"/>
          <w:sz w:val="24"/>
        </w:rPr>
      </w:pPr>
    </w:p>
    <w:p w14:paraId="170BA045" w14:textId="77777777" w:rsidR="00D23F75" w:rsidRDefault="00D23F75" w:rsidP="003F3AAB">
      <w:pPr>
        <w:ind w:right="1327"/>
        <w:rPr>
          <w:rFonts w:ascii="Arial"/>
          <w:b/>
          <w:spacing w:val="-1"/>
          <w:sz w:val="24"/>
        </w:rPr>
      </w:pPr>
    </w:p>
    <w:p w14:paraId="34103149" w14:textId="77777777" w:rsidR="00D23F75" w:rsidRDefault="00D23F75" w:rsidP="003F3AAB">
      <w:pPr>
        <w:ind w:right="1327"/>
        <w:rPr>
          <w:rFonts w:ascii="Arial"/>
          <w:b/>
          <w:spacing w:val="-1"/>
          <w:sz w:val="24"/>
        </w:rPr>
      </w:pPr>
    </w:p>
    <w:p w14:paraId="6C3F9C87" w14:textId="77777777" w:rsidR="00A150D8" w:rsidRDefault="00061FBD" w:rsidP="003F3AAB">
      <w:pPr>
        <w:ind w:right="1327"/>
        <w:rPr>
          <w:rFonts w:ascii="Arial" w:eastAsia="Arial" w:hAnsi="Arial" w:cs="Arial"/>
          <w:sz w:val="24"/>
          <w:szCs w:val="24"/>
        </w:rPr>
      </w:pPr>
      <w:r>
        <w:rPr>
          <w:noProof/>
        </w:rPr>
        <mc:AlternateContent>
          <mc:Choice Requires="wpg">
            <w:drawing>
              <wp:anchor distT="0" distB="0" distL="114300" distR="114300" simplePos="0" relativeHeight="251668480" behindDoc="1" locked="0" layoutInCell="1" allowOverlap="1" wp14:anchorId="0E43A5EC" wp14:editId="5441110C">
                <wp:simplePos x="0" y="0"/>
                <wp:positionH relativeFrom="page">
                  <wp:posOffset>3707765</wp:posOffset>
                </wp:positionH>
                <wp:positionV relativeFrom="paragraph">
                  <wp:posOffset>537845</wp:posOffset>
                </wp:positionV>
                <wp:extent cx="3164205" cy="1270"/>
                <wp:effectExtent l="12065" t="14605" r="14605" b="12700"/>
                <wp:wrapNone/>
                <wp:docPr id="394"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847"/>
                          <a:chExt cx="4983" cy="2"/>
                        </a:xfrm>
                      </wpg:grpSpPr>
                      <wps:wsp>
                        <wps:cNvPr id="395" name="Freeform 416"/>
                        <wps:cNvSpPr>
                          <a:spLocks/>
                        </wps:cNvSpPr>
                        <wps:spPr bwMode="auto">
                          <a:xfrm>
                            <a:off x="5839" y="847"/>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21692C1D" id="Group 415" o:spid="_x0000_s1026" style="position:absolute;margin-left:291.95pt;margin-top:42.35pt;width:249.15pt;height:.1pt;z-index:-3511;mso-position-horizontal-relative:page" coordorigin="5839,847"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">
                <v:shape id="Freeform 416" o:spid="_x0000_s1027" style="position:absolute;left:5839;top:847;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tsUA&#10;AADcAAAADwAAAGRycy9kb3ducmV2LnhtbESPQWsCMRSE74X+h/AK3mpWRaurUYoieOhBrXp+bJ67&#10;SzcvaxLdbX+9KQgeh5n5hpktWlOJGzlfWlbQ6yYgiDOrS84VHL7X72MQPiBrrCyTgl/ysJi/vsww&#10;1bbhHd32IRcRwj5FBUUIdSqlzwoy6Lu2Jo7e2TqDIUqXS+2wiXBTyX6SjKTBkuNCgTUtC8p+9lej&#10;wNTHLzncljteXT5ObtSsD395T6nOW/s5BRGoDc/wo73RCgaTIfyfiUd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0gm2xQAAANwAAAAPAAAAAAAAAAAAAAAAAJgCAABkcnMv&#10;ZG93bnJldi54bWxQSwUGAAAAAAQABAD1AAAAigMAAAAA&#10;" path="m,l4983,e" filled="f" strokeweight="1.54pt">
                  <v:path arrowok="t" o:connecttype="custom" o:connectlocs="0,0;4983,0" o:connectangles="0,0"/>
                </v:shape>
                <w10:wrap anchorx="page"/>
              </v:group>
            </w:pict>
          </mc:Fallback>
        </mc:AlternateContent>
      </w:r>
      <w:r>
        <w:rPr>
          <w:noProof/>
        </w:rPr>
        <mc:AlternateContent>
          <mc:Choice Requires="wpg">
            <w:drawing>
              <wp:anchor distT="0" distB="0" distL="114300" distR="114300" simplePos="0" relativeHeight="251669504" behindDoc="1" locked="0" layoutInCell="1" allowOverlap="1" wp14:anchorId="5F37C9AE" wp14:editId="7A410D9F">
                <wp:simplePos x="0" y="0"/>
                <wp:positionH relativeFrom="page">
                  <wp:posOffset>3707765</wp:posOffset>
                </wp:positionH>
                <wp:positionV relativeFrom="paragraph">
                  <wp:posOffset>874395</wp:posOffset>
                </wp:positionV>
                <wp:extent cx="3164205" cy="1270"/>
                <wp:effectExtent l="12065" t="17780" r="14605" b="9525"/>
                <wp:wrapNone/>
                <wp:docPr id="390"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1377"/>
                          <a:chExt cx="4983" cy="2"/>
                        </a:xfrm>
                      </wpg:grpSpPr>
                      <wps:wsp>
                        <wps:cNvPr id="391" name="Freeform 414"/>
                        <wps:cNvSpPr>
                          <a:spLocks/>
                        </wps:cNvSpPr>
                        <wps:spPr bwMode="auto">
                          <a:xfrm>
                            <a:off x="5839" y="1377"/>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B283E4D" id="Group 413" o:spid="_x0000_s1026" style="position:absolute;margin-left:291.95pt;margin-top:68.85pt;width:249.15pt;height:.1pt;z-index:-3510;mso-position-horizontal-relative:page" coordorigin="5839,1377"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">
                <v:shape id="Freeform 414" o:spid="_x0000_s1027" style="position:absolute;left:5839;top:1377;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PtcUA&#10;AADcAAAADwAAAGRycy9kb3ducmV2LnhtbESPQWvCQBSE7wX/w/KE3uomSrVGVxFF6KGHam3Pj+wz&#10;CWbfxt2tif76bkHwOMzMN8x82ZlaXMj5yrKCdJCAIM6trrhQcPjavryB8AFZY22ZFFzJw3LRe5pj&#10;pm3LO7rsQyEihH2GCsoQmkxKn5dk0A9sQxy9o3UGQ5SukNphG+GmlsMkGUuDFceFEhtal5Sf9r9G&#10;gWm+P+TrZ7XjzXny48bt9nArUqWe+91qBiJQFx7he/tdKxhNU/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Q+1xQAAANwAAAAPAAAAAAAAAAAAAAAAAJgCAABkcnMv&#10;ZG93bnJldi54bWxQSwUGAAAAAAQABAD1AAAAigMAAAAA&#10;" path="m,l4983,e" filled="f" strokeweight="1.54pt">
                  <v:path arrowok="t" o:connecttype="custom" o:connectlocs="0,0;4983,0" o:connectangles="0,0"/>
                </v:shape>
                <w10:wrap anchorx="page"/>
              </v:group>
            </w:pict>
          </mc:Fallback>
        </mc:AlternateContent>
      </w:r>
      <w:r>
        <w:rPr>
          <w:noProof/>
        </w:rPr>
        <mc:AlternateContent>
          <mc:Choice Requires="wpg">
            <w:drawing>
              <wp:anchor distT="0" distB="0" distL="114300" distR="114300" simplePos="0" relativeHeight="251670528" behindDoc="1" locked="0" layoutInCell="1" allowOverlap="1" wp14:anchorId="2CB47ECE" wp14:editId="237169FF">
                <wp:simplePos x="0" y="0"/>
                <wp:positionH relativeFrom="page">
                  <wp:posOffset>3707765</wp:posOffset>
                </wp:positionH>
                <wp:positionV relativeFrom="paragraph">
                  <wp:posOffset>1197610</wp:posOffset>
                </wp:positionV>
                <wp:extent cx="3164205" cy="1270"/>
                <wp:effectExtent l="12065" t="17145" r="14605" b="10160"/>
                <wp:wrapNone/>
                <wp:docPr id="38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270"/>
                          <a:chOff x="5839" y="1886"/>
                          <a:chExt cx="4983" cy="2"/>
                        </a:xfrm>
                      </wpg:grpSpPr>
                      <wps:wsp>
                        <wps:cNvPr id="389" name="Freeform 412"/>
                        <wps:cNvSpPr>
                          <a:spLocks/>
                        </wps:cNvSpPr>
                        <wps:spPr bwMode="auto">
                          <a:xfrm>
                            <a:off x="5839" y="1886"/>
                            <a:ext cx="4983" cy="2"/>
                          </a:xfrm>
                          <a:custGeom>
                            <a:avLst/>
                            <a:gdLst>
                              <a:gd name="T0" fmla="+- 0 5839 5839"/>
                              <a:gd name="T1" fmla="*/ T0 w 4983"/>
                              <a:gd name="T2" fmla="+- 0 10822 5839"/>
                              <a:gd name="T3" fmla="*/ T2 w 4983"/>
                            </a:gdLst>
                            <a:ahLst/>
                            <a:cxnLst>
                              <a:cxn ang="0">
                                <a:pos x="T1" y="0"/>
                              </a:cxn>
                              <a:cxn ang="0">
                                <a:pos x="T3" y="0"/>
                              </a:cxn>
                            </a:cxnLst>
                            <a:rect l="0" t="0" r="r" b="b"/>
                            <a:pathLst>
                              <a:path w="4983">
                                <a:moveTo>
                                  <a:pt x="0" y="0"/>
                                </a:moveTo>
                                <a:lnTo>
                                  <a:pt x="4983"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1BAEAB99" id="Group 411" o:spid="_x0000_s1026" style="position:absolute;margin-left:291.95pt;margin-top:94.3pt;width:249.15pt;height:.1pt;z-index:-3509;mso-position-horizontal-relative:page" coordorigin="5839,1886" coordsize="49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">
                <v:shape id="Freeform 412" o:spid="_x0000_s1027" style="position:absolute;left:5839;top:1886;width:4983;height:2;visibility:visible;mso-wrap-style:square;v-text-anchor:top" coordsize="49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sYA&#10;AADcAAAADwAAAGRycy9kb3ducmV2LnhtbESPQWvCQBSE7wX/w/KE3uomllqNbkRahB56UGt7fmSf&#10;STD7Nt3dmuivdwuCx2FmvmEWy9404kTO15YVpKMEBHFhdc2lgv3X+mkKwgdkjY1lUnAmD8t88LDA&#10;TNuOt3TahVJECPsMFVQhtJmUvqjIoB/Zljh6B+sMhihdKbXDLsJNI8dJMpEGa44LFbb0VlFx3P0Z&#10;Bab9/pQvm3rL77+vP27SrfeXMlXqcdiv5iAC9eEevrU/tILn6Qz+z8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VbsYAAADcAAAADwAAAAAAAAAAAAAAAACYAgAAZHJz&#10;L2Rvd25yZXYueG1sUEsFBgAAAAAEAAQA9QAAAIsDAAAAAA==&#10;" path="m,l4983,e" filled="f" strokeweight="1.54pt">
                  <v:path arrowok="t" o:connecttype="custom" o:connectlocs="0,0;4983,0" o:connectangles="0,0"/>
                </v:shape>
                <w10:wrap anchorx="page"/>
              </v:group>
            </w:pict>
          </mc:Fallback>
        </mc:AlternateContent>
      </w:r>
      <w:r w:rsidR="00B245F3">
        <w:rPr>
          <w:rFonts w:ascii="Arial"/>
          <w:b/>
          <w:spacing w:val="-1"/>
          <w:sz w:val="24"/>
        </w:rPr>
        <w:t xml:space="preserve">Slide </w:t>
      </w:r>
      <w:r w:rsidR="003F3AAB">
        <w:rPr>
          <w:rFonts w:ascii="Arial"/>
          <w:b/>
          <w:sz w:val="24"/>
        </w:rPr>
        <w:t>#25</w:t>
      </w:r>
    </w:p>
    <w:p w14:paraId="5F64CD2B" w14:textId="77777777" w:rsidR="00A150D8" w:rsidRDefault="00A150D8">
      <w:pPr>
        <w:spacing w:before="4"/>
        <w:ind w:left="160" w:right="9660"/>
        <w:rPr>
          <w:rFonts w:ascii="Times New Roman" w:eastAsia="Times New Roman" w:hAnsi="Times New Roman" w:cs="Times New Roman"/>
          <w:sz w:val="20"/>
          <w:szCs w:val="20"/>
        </w:rPr>
      </w:pPr>
    </w:p>
    <w:p w14:paraId="391FDAA4" w14:textId="1E1849EC" w:rsidR="00A150D8" w:rsidRDefault="00D23F75">
      <w:pPr>
        <w:rPr>
          <w:rFonts w:ascii="Times New Roman" w:eastAsia="Times New Roman" w:hAnsi="Times New Roman" w:cs="Times New Roman"/>
          <w:sz w:val="20"/>
          <w:szCs w:val="20"/>
        </w:rPr>
        <w:sectPr w:rsidR="00A150D8" w:rsidSect="002E06F3">
          <w:headerReference w:type="default" r:id="rId60"/>
          <w:pgSz w:w="12240" w:h="15840"/>
          <w:pgMar w:top="1120" w:right="1280" w:bottom="2320" w:left="1280" w:header="775" w:footer="576" w:gutter="0"/>
          <w:cols w:space="720"/>
          <w:docGrid w:linePitch="299"/>
        </w:sectPr>
      </w:pPr>
      <w:r>
        <w:rPr>
          <w:noProof/>
        </w:rPr>
        <mc:AlternateContent>
          <mc:Choice Requires="wpg">
            <w:drawing>
              <wp:anchor distT="0" distB="0" distL="114300" distR="114300" simplePos="0" relativeHeight="251765760" behindDoc="1" locked="0" layoutInCell="1" allowOverlap="1" wp14:anchorId="28AC6504" wp14:editId="13D142EC">
                <wp:simplePos x="0" y="0"/>
                <wp:positionH relativeFrom="page">
                  <wp:posOffset>3727450</wp:posOffset>
                </wp:positionH>
                <wp:positionV relativeFrom="page">
                  <wp:posOffset>5948045</wp:posOffset>
                </wp:positionV>
                <wp:extent cx="3162300" cy="1270"/>
                <wp:effectExtent l="13970" t="15875" r="14605" b="11430"/>
                <wp:wrapNone/>
                <wp:docPr id="5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270"/>
                          <a:chExt cx="4980" cy="2"/>
                        </a:xfrm>
                      </wpg:grpSpPr>
                      <wps:wsp>
                        <wps:cNvPr id="58" name="Freeform 377"/>
                        <wps:cNvSpPr>
                          <a:spLocks/>
                        </wps:cNvSpPr>
                        <wps:spPr bwMode="auto">
                          <a:xfrm>
                            <a:off x="5842" y="1027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3222C" id="Group 376" o:spid="_x0000_s1026" style="position:absolute;margin-left:293.5pt;margin-top:468.35pt;width:249pt;height:.1pt;z-index:-251550720;mso-position-horizontal-relative:page;mso-position-vertical-relative:page" coordorigin="5842,1027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">
                <v:shape id="Freeform 377" o:spid="_x0000_s1027" style="position:absolute;left:5842;top:1027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HEr4A&#10;AADbAAAADwAAAGRycy9kb3ducmV2LnhtbERP3WrCMBS+H/gO4Qi7m6mjG1qNogPBy636AIfmNCk2&#10;J6VJf3z75WKwy4/vf3+cXStG6kPjWcF6lYEgrrxu2Ci43y5vGxAhImtsPZOCJwU4HhYveyy0n/iH&#10;xjIakUI4FKjAxtgVUobKksOw8h1x4mrfO4wJ9kbqHqcU7lr5nmWf0mHDqcFiR1+Wqkc5OAVY+1pv&#10;sNx2gxlyc77m31vKlXpdzqcdiEhz/Bf/ua9awUcam76kHyA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mxxK+AAAA2wAAAA8AAAAAAAAAAAAAAAAAmAIAAGRycy9kb3ducmV2&#10;LnhtbFBLBQYAAAAABAAEAPUAAACDAwAAAAA=&#10;" path="m,l4980,e" filled="f" strokeweight="1.54pt">
                  <v:path arrowok="t" o:connecttype="custom" o:connectlocs="0,0;4980,0" o:connectangles="0,0"/>
                </v:shape>
                <w10:wrap anchorx="page" anchory="page"/>
              </v:group>
            </w:pict>
          </mc:Fallback>
        </mc:AlternateContent>
      </w:r>
      <w:r w:rsidR="000833F2">
        <w:rPr>
          <w:noProof/>
        </w:rPr>
        <w:drawing>
          <wp:inline distT="0" distB="0" distL="0" distR="0" wp14:anchorId="24D89EFB" wp14:editId="6F1BC98D">
            <wp:extent cx="2683127" cy="1844040"/>
            <wp:effectExtent l="0" t="0" r="3175" b="381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email">
                      <a:extLst>
                        <a:ext uri="{28A0092B-C50C-407E-A947-70E740481C1C}">
                          <a14:useLocalDpi xmlns:a14="http://schemas.microsoft.com/office/drawing/2010/main"/>
                        </a:ext>
                      </a:extLst>
                    </a:blip>
                    <a:srcRect/>
                    <a:stretch/>
                  </pic:blipFill>
                  <pic:spPr bwMode="auto">
                    <a:xfrm>
                      <a:off x="0" y="0"/>
                      <a:ext cx="2688412" cy="18476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0"/>
          <w:szCs w:val="20"/>
        </w:rPr>
        <w:br w:type="textWrapping" w:clear="all"/>
      </w:r>
    </w:p>
    <w:p w14:paraId="16138E43" w14:textId="77777777" w:rsidR="00A150D8" w:rsidRDefault="00061FBD">
      <w:pPr>
        <w:spacing w:before="2" w:line="100" w:lineRule="exact"/>
        <w:rPr>
          <w:sz w:val="10"/>
          <w:szCs w:val="10"/>
        </w:rPr>
      </w:pPr>
      <w:r>
        <w:rPr>
          <w:noProof/>
        </w:rPr>
        <w:lastRenderedPageBreak/>
        <mc:AlternateContent>
          <mc:Choice Requires="wpg">
            <w:drawing>
              <wp:anchor distT="0" distB="0" distL="114300" distR="114300" simplePos="0" relativeHeight="251673600" behindDoc="1" locked="0" layoutInCell="1" allowOverlap="1" wp14:anchorId="66F645A3" wp14:editId="10DA5AAE">
                <wp:simplePos x="0" y="0"/>
                <wp:positionH relativeFrom="page">
                  <wp:posOffset>3709670</wp:posOffset>
                </wp:positionH>
                <wp:positionV relativeFrom="page">
                  <wp:posOffset>1507490</wp:posOffset>
                </wp:positionV>
                <wp:extent cx="3162300" cy="1270"/>
                <wp:effectExtent l="13970" t="12065" r="14605" b="15240"/>
                <wp:wrapNone/>
                <wp:docPr id="386"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374"/>
                          <a:chExt cx="4980" cy="2"/>
                        </a:xfrm>
                      </wpg:grpSpPr>
                      <wps:wsp>
                        <wps:cNvPr id="387" name="Freeform 409"/>
                        <wps:cNvSpPr>
                          <a:spLocks/>
                        </wps:cNvSpPr>
                        <wps:spPr bwMode="auto">
                          <a:xfrm>
                            <a:off x="5842" y="237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4B3CDA02" id="Group 408" o:spid="_x0000_s1026" style="position:absolute;margin-left:292.1pt;margin-top:118.7pt;width:249pt;height:.1pt;z-index:-3505;mso-position-horizontal-relative:page;mso-position-vertical-relative:page" coordorigin="5842,237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">
                <v:shape id="Freeform 409" o:spid="_x0000_s1027" style="position:absolute;left:5842;top:237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J6ncIA&#10;AADcAAAADwAAAGRycy9kb3ducmV2LnhtbESP0WrCQBRE3wv+w3KFvtWNNdQYXcUKBR81+gGX7M0m&#10;mL0bshtN/74rCH0cZuYMs9mNthV36n3jWMF8loAgLp1u2Ci4Xn4+MhA+IGtsHZOCX/Kw207eNphr&#10;9+Az3YtgRISwz1FBHUKXS+nLmiz6meuIo1e53mKIsjdS9/iIcNvKzyT5khYbjgs1dnSoqbwVg1WA&#10;lat0hsWqG8yQmu9jelpRqtT7dNyvQQQaw3/41T5qBYtsCc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Anqd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4624" behindDoc="1" locked="0" layoutInCell="1" allowOverlap="1" wp14:anchorId="23D57E3C" wp14:editId="5058800A">
                <wp:simplePos x="0" y="0"/>
                <wp:positionH relativeFrom="page">
                  <wp:posOffset>3709670</wp:posOffset>
                </wp:positionH>
                <wp:positionV relativeFrom="page">
                  <wp:posOffset>1845310</wp:posOffset>
                </wp:positionV>
                <wp:extent cx="3162300" cy="1270"/>
                <wp:effectExtent l="13970" t="16510" r="14605" b="10795"/>
                <wp:wrapNone/>
                <wp:docPr id="38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906"/>
                          <a:chExt cx="4980" cy="2"/>
                        </a:xfrm>
                      </wpg:grpSpPr>
                      <wps:wsp>
                        <wps:cNvPr id="385" name="Freeform 407"/>
                        <wps:cNvSpPr>
                          <a:spLocks/>
                        </wps:cNvSpPr>
                        <wps:spPr bwMode="auto">
                          <a:xfrm>
                            <a:off x="5842" y="290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999117A" id="Group 406" o:spid="_x0000_s1026" style="position:absolute;margin-left:292.1pt;margin-top:145.3pt;width:249pt;height:.1pt;z-index:-3504;mso-position-horizontal-relative:page;mso-position-vertical-relative:page" coordorigin="5842,290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">
                <v:shape id="Freeform 407" o:spid="_x0000_s1027" style="position:absolute;left:5842;top:290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BccIA&#10;AADcAAAADwAAAGRycy9kb3ducmV2LnhtbESP0WrCQBRE3wv+w3KFvtWNNZUYXcUKBR81+gGX7M0m&#10;mL0bshtN/74rCH0cZuYMs9mNthV36n3jWMF8loAgLp1u2Ci4Xn4+MhA+IGtsHZOCX/Kw207eNphr&#10;9+Az3YtgRISwz1FBHUKXS+nLmiz6meuIo1e53mKIsjdS9/iIcNvKzyRZSosNx4UaOzrUVN6KwSrA&#10;ylU6w2LVDWZIzfcxPa0oVep9Ou7XIAKN4T/8ah+1gkX2Bc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nEFx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5648" behindDoc="1" locked="0" layoutInCell="1" allowOverlap="1" wp14:anchorId="6E34DAF8" wp14:editId="7CC1460A">
                <wp:simplePos x="0" y="0"/>
                <wp:positionH relativeFrom="page">
                  <wp:posOffset>3709670</wp:posOffset>
                </wp:positionH>
                <wp:positionV relativeFrom="page">
                  <wp:posOffset>2168525</wp:posOffset>
                </wp:positionV>
                <wp:extent cx="3162300" cy="1270"/>
                <wp:effectExtent l="13970" t="15875" r="14605" b="11430"/>
                <wp:wrapNone/>
                <wp:docPr id="382"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415"/>
                          <a:chExt cx="4980" cy="2"/>
                        </a:xfrm>
                      </wpg:grpSpPr>
                      <wps:wsp>
                        <wps:cNvPr id="383" name="Freeform 405"/>
                        <wps:cNvSpPr>
                          <a:spLocks/>
                        </wps:cNvSpPr>
                        <wps:spPr bwMode="auto">
                          <a:xfrm>
                            <a:off x="5842" y="341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8FE2A65" id="Group 404" o:spid="_x0000_s1026" style="position:absolute;margin-left:292.1pt;margin-top:170.75pt;width:249pt;height:.1pt;z-index:-3503;mso-position-horizontal-relative:page;mso-position-vertical-relative:page" coordorigin="5842,341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">
                <v:shape id="Freeform 405" o:spid="_x0000_s1027" style="position:absolute;left:5842;top:341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l8nsEA&#10;AADcAAAADwAAAGRycy9kb3ducmV2LnhtbESP0YrCMBRE3xf8h3CFfVtTtSy1GkUFwcfd6gdcmtu0&#10;2NyUJtX69xtB2MdhZs4wm91oW3Gn3jeOFcxnCQji0umGjYLr5fSVgfABWWPrmBQ8ycNuO/nYYK7d&#10;g3/pXgQjIoR9jgrqELpcSl/WZNHPXEccvcr1FkOUvZG6x0eE21YukuRbWmw4LtTY0bGm8lYMVgFW&#10;rtIZFqtuMENqDuf0Z0WpUp/Tcb8GEWgM/+F3+6wVLLMlvM7EI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5fJ7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6672" behindDoc="1" locked="0" layoutInCell="1" allowOverlap="1" wp14:anchorId="1DA8E7D8" wp14:editId="73D306D5">
                <wp:simplePos x="0" y="0"/>
                <wp:positionH relativeFrom="page">
                  <wp:posOffset>3709670</wp:posOffset>
                </wp:positionH>
                <wp:positionV relativeFrom="page">
                  <wp:posOffset>2505710</wp:posOffset>
                </wp:positionV>
                <wp:extent cx="3162300" cy="1270"/>
                <wp:effectExtent l="13970" t="10160" r="14605" b="17145"/>
                <wp:wrapNone/>
                <wp:docPr id="38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946"/>
                          <a:chExt cx="4980" cy="2"/>
                        </a:xfrm>
                      </wpg:grpSpPr>
                      <wps:wsp>
                        <wps:cNvPr id="381" name="Freeform 403"/>
                        <wps:cNvSpPr>
                          <a:spLocks/>
                        </wps:cNvSpPr>
                        <wps:spPr bwMode="auto">
                          <a:xfrm>
                            <a:off x="5842" y="3946"/>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77E47E37" id="Group 402" o:spid="_x0000_s1026" style="position:absolute;margin-left:292.1pt;margin-top:197.3pt;width:249pt;height:.1pt;z-index:-3502;mso-position-horizontal-relative:page;mso-position-vertical-relative:page" coordorigin="5842,3946"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">
                <v:shape id="Freeform 403" o:spid="_x0000_s1027" style="position:absolute;left:5842;top:3946;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HcsEA&#10;AADcAAAADwAAAGRycy9kb3ducmV2LnhtbESP0YrCMBRE3xf8h3CFfVtT1yK1GsUVBB+1+gGX5jYt&#10;NjelSbX+/WZhwcdhZs4wm91oW/Gg3jeOFcxnCQji0umGjYLb9fiVgfABWWPrmBS8yMNuO/nYYK7d&#10;ky/0KIIREcI+RwV1CF0upS9rsuhnriOOXuV6iyHK3kjd4zPCbSu/k2QpLTYcF2rs6FBTeS8GqwAr&#10;V+kMi1U3mCE1P6f0vKJUqc/puF+DCDSGd/i/fdIKFtkc/s7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nR3L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7696" behindDoc="1" locked="0" layoutInCell="1" allowOverlap="1" wp14:anchorId="01BA1085" wp14:editId="5A186A99">
                <wp:simplePos x="0" y="0"/>
                <wp:positionH relativeFrom="page">
                  <wp:posOffset>3709670</wp:posOffset>
                </wp:positionH>
                <wp:positionV relativeFrom="page">
                  <wp:posOffset>4073525</wp:posOffset>
                </wp:positionV>
                <wp:extent cx="3162300" cy="1270"/>
                <wp:effectExtent l="13970" t="15875" r="14605" b="11430"/>
                <wp:wrapNone/>
                <wp:docPr id="378"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415"/>
                          <a:chExt cx="4980" cy="2"/>
                        </a:xfrm>
                      </wpg:grpSpPr>
                      <wps:wsp>
                        <wps:cNvPr id="379" name="Freeform 401"/>
                        <wps:cNvSpPr>
                          <a:spLocks/>
                        </wps:cNvSpPr>
                        <wps:spPr bwMode="auto">
                          <a:xfrm>
                            <a:off x="5842" y="6415"/>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0317F1D2" id="Group 400" o:spid="_x0000_s1026" style="position:absolute;margin-left:292.1pt;margin-top:320.75pt;width:249pt;height:.1pt;z-index:-3501;mso-position-horizontal-relative:page;mso-position-vertical-relative:page" coordorigin="5842,6415"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">
                <v:shape id="Freeform 401" o:spid="_x0000_s1027" style="position:absolute;left:5842;top:6415;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7U8IA&#10;AADcAAAADwAAAGRycy9kb3ducmV2LnhtbESP0WrCQBRE3wv+w3KFvtWNNVQTXcUKBR81+gGX7M0m&#10;mL0bshtN/74rCH0cZuYMs9mNthV36n3jWMF8loAgLp1u2Ci4Xn4+ViB8QNbYOiYFv+Rht528bTDX&#10;7sFnuhfBiAhhn6OCOoQul9KXNVn0M9cRR69yvcUQZW+k7vER4baVn0nyJS02HBdq7OhQU3krBqsA&#10;K1fpFRZZN5ghNd/H9JRRqtT7dNyvQQQaw3/41T5qBYtlBs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DtT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8720" behindDoc="1" locked="0" layoutInCell="1" allowOverlap="1" wp14:anchorId="75BE56D5" wp14:editId="221625C3">
                <wp:simplePos x="0" y="0"/>
                <wp:positionH relativeFrom="page">
                  <wp:posOffset>3709670</wp:posOffset>
                </wp:positionH>
                <wp:positionV relativeFrom="page">
                  <wp:posOffset>4411980</wp:posOffset>
                </wp:positionV>
                <wp:extent cx="3162300" cy="1270"/>
                <wp:effectExtent l="13970" t="11430" r="14605" b="15875"/>
                <wp:wrapNone/>
                <wp:docPr id="37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948"/>
                          <a:chExt cx="4980" cy="2"/>
                        </a:xfrm>
                      </wpg:grpSpPr>
                      <wps:wsp>
                        <wps:cNvPr id="377" name="Freeform 399"/>
                        <wps:cNvSpPr>
                          <a:spLocks/>
                        </wps:cNvSpPr>
                        <wps:spPr bwMode="auto">
                          <a:xfrm>
                            <a:off x="5842" y="6948"/>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2912BFDF" id="Group 398" o:spid="_x0000_s1026" style="position:absolute;margin-left:292.1pt;margin-top:347.4pt;width:249pt;height:.1pt;z-index:-3500;mso-position-horizontal-relative:page;mso-position-vertical-relative:page" coordorigin="5842,6948"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">
                <v:shape id="Freeform 399" o:spid="_x0000_s1027" style="position:absolute;left:5842;top:6948;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KusEA&#10;AADcAAAADwAAAGRycy9kb3ducmV2LnhtbESP3YrCMBSE74V9h3AWvNN03eJP1yjrguClVh/g0Jym&#10;ZZuT0qRa394IgpfDzHzDrLeDbcSVOl87VvA1TUAQF07XbBRczvvJEoQPyBobx6TgTh62m4/RGjPt&#10;bnyiax6MiBD2GSqoQmgzKX1RkUU/dS1x9ErXWQxRdkbqDm8Rbhs5S5K5tFhzXKiwpb+Kiv+8twqw&#10;dKVeYr5qe9OnZndIjytKlRp/Dr8/IAIN4R1+tQ9awfdiAc8z8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XCrr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79744" behindDoc="1" locked="0" layoutInCell="1" allowOverlap="1" wp14:anchorId="46B37165" wp14:editId="6D121B70">
                <wp:simplePos x="0" y="0"/>
                <wp:positionH relativeFrom="page">
                  <wp:posOffset>3709670</wp:posOffset>
                </wp:positionH>
                <wp:positionV relativeFrom="page">
                  <wp:posOffset>4735195</wp:posOffset>
                </wp:positionV>
                <wp:extent cx="3162300" cy="1270"/>
                <wp:effectExtent l="13970" t="10795" r="14605" b="16510"/>
                <wp:wrapNone/>
                <wp:docPr id="37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7457"/>
                          <a:chExt cx="4980" cy="2"/>
                        </a:xfrm>
                      </wpg:grpSpPr>
                      <wps:wsp>
                        <wps:cNvPr id="374" name="Freeform 397"/>
                        <wps:cNvSpPr>
                          <a:spLocks/>
                        </wps:cNvSpPr>
                        <wps:spPr bwMode="auto">
                          <a:xfrm>
                            <a:off x="5842" y="745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564B655A" id="Group 396" o:spid="_x0000_s1026" style="position:absolute;margin-left:292.1pt;margin-top:372.85pt;width:249pt;height:.1pt;z-index:-3499;mso-position-horizontal-relative:page;mso-position-vertical-relative:page" coordorigin="5842,745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SpYQMAAOw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">
                <v:shape id="Freeform 397" o:spid="_x0000_s1027" style="position:absolute;left:5842;top:745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UzcEA&#10;AADcAAAADwAAAGRycy9kb3ducmV2LnhtbESP0YrCMBRE3wX/IdwF3zRdt7hajaILCz5q3Q+4NLdp&#10;sbkpTar17zeC4OMwM2eYzW6wjbhR52vHCj5nCQjiwumajYK/y+90CcIHZI2NY1LwIA+77Xi0wUy7&#10;O5/plgcjIoR9hgqqENpMSl9UZNHPXEscvdJ1FkOUnZG6w3uE20bOk2QhLdYcFyps6aei4pr3VgGW&#10;rtRLzFdtb/rUHI7paUWpUpOPYb8GEWgI7/CrfdQKvr5TeJ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FlM3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80768" behindDoc="1" locked="0" layoutInCell="1" allowOverlap="1" wp14:anchorId="6AB3792B" wp14:editId="023C4C9A">
                <wp:simplePos x="0" y="0"/>
                <wp:positionH relativeFrom="page">
                  <wp:posOffset>3709670</wp:posOffset>
                </wp:positionH>
                <wp:positionV relativeFrom="page">
                  <wp:posOffset>5071745</wp:posOffset>
                </wp:positionV>
                <wp:extent cx="3162300" cy="1270"/>
                <wp:effectExtent l="13970" t="13970" r="14605" b="13335"/>
                <wp:wrapNone/>
                <wp:docPr id="370"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7987"/>
                          <a:chExt cx="4980" cy="2"/>
                        </a:xfrm>
                      </wpg:grpSpPr>
                      <wps:wsp>
                        <wps:cNvPr id="371" name="Freeform 395"/>
                        <wps:cNvSpPr>
                          <a:spLocks/>
                        </wps:cNvSpPr>
                        <wps:spPr bwMode="auto">
                          <a:xfrm>
                            <a:off x="5842" y="798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0353AAFE" id="Group 394" o:spid="_x0000_s1026" style="position:absolute;margin-left:292.1pt;margin-top:399.35pt;width:249pt;height:.1pt;z-index:-3498;mso-position-horizontal-relative:page;mso-position-vertical-relative:page" coordorigin="5842,798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">
                <v:shape id="Freeform 395" o:spid="_x0000_s1027" style="position:absolute;left:5842;top:798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3VcIA&#10;AADcAAAADwAAAGRycy9kb3ducmV2LnhtbESPzWrDMBCE74G+g9hAb42c1rSJE8W0hYKPrZsHWKy1&#10;bGKtjCX/9O2rQCDHYWa+YY75Yjsx0eBbxwq2mwQEceV0y0bB+ffraQfCB2SNnWNS8Ece8tPD6oiZ&#10;djP/0FQGIyKEfYYKmhD6TEpfNWTRb1xPHL3aDRZDlIOResA5wm0nn5PkVVpsOS402NNnQ9WlHK0C&#10;rF2td1ju+9GMqfko0u89pUo9rpf3A4hAS7iHb+1CK3h528L1TDwC8vQ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jdV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tbl>
      <w:tblPr>
        <w:tblW w:w="0" w:type="auto"/>
        <w:tblInd w:w="131" w:type="dxa"/>
        <w:tblLayout w:type="fixed"/>
        <w:tblCellMar>
          <w:left w:w="0" w:type="dxa"/>
          <w:right w:w="0" w:type="dxa"/>
        </w:tblCellMar>
        <w:tblLook w:val="01E0" w:firstRow="1" w:lastRow="1" w:firstColumn="1" w:lastColumn="1" w:noHBand="0" w:noVBand="0"/>
      </w:tblPr>
      <w:tblGrid>
        <w:gridCol w:w="4459"/>
        <w:gridCol w:w="4958"/>
      </w:tblGrid>
      <w:tr w:rsidR="00A150D8" w14:paraId="4595CB34" w14:textId="77777777" w:rsidTr="000833F2">
        <w:trPr>
          <w:trHeight w:hRule="exact" w:val="3798"/>
        </w:trPr>
        <w:tc>
          <w:tcPr>
            <w:tcW w:w="4459" w:type="dxa"/>
          </w:tcPr>
          <w:p w14:paraId="07455B2A" w14:textId="77777777" w:rsidR="00A150D8" w:rsidRDefault="00A150D8">
            <w:pPr>
              <w:pStyle w:val="TableParagraph"/>
              <w:spacing w:before="19" w:line="280" w:lineRule="exact"/>
              <w:rPr>
                <w:sz w:val="28"/>
                <w:szCs w:val="28"/>
              </w:rPr>
            </w:pPr>
          </w:p>
          <w:p w14:paraId="0AC6FDED" w14:textId="77777777" w:rsidR="003F3AAB" w:rsidRDefault="00B245F3">
            <w:pPr>
              <w:pStyle w:val="TableParagraph"/>
              <w:ind w:left="28"/>
              <w:rPr>
                <w:rFonts w:ascii="Arial" w:eastAsia="Arial" w:hAnsi="Arial" w:cs="Arial"/>
                <w:sz w:val="24"/>
                <w:szCs w:val="24"/>
              </w:rPr>
            </w:pPr>
            <w:r>
              <w:rPr>
                <w:rFonts w:ascii="Arial"/>
                <w:b/>
                <w:spacing w:val="-1"/>
                <w:sz w:val="24"/>
              </w:rPr>
              <w:t xml:space="preserve">Slide </w:t>
            </w:r>
            <w:r w:rsidR="003F3AAB">
              <w:rPr>
                <w:rFonts w:ascii="Arial"/>
                <w:b/>
                <w:sz w:val="24"/>
              </w:rPr>
              <w:t>#26</w:t>
            </w:r>
          </w:p>
          <w:p w14:paraId="0F083243" w14:textId="77777777" w:rsidR="003F3AAB" w:rsidRPr="003F3AAB" w:rsidRDefault="003F3AAB" w:rsidP="003F3AAB">
            <w:r w:rsidRPr="003F3AAB">
              <w:rPr>
                <w:noProof/>
              </w:rPr>
              <w:drawing>
                <wp:inline distT="0" distB="0" distL="0" distR="0" wp14:anchorId="5E536B96" wp14:editId="415349D0">
                  <wp:extent cx="2447290" cy="183533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2482176" cy="1861493"/>
                          </a:xfrm>
                          <a:prstGeom prst="rect">
                            <a:avLst/>
                          </a:prstGeom>
                        </pic:spPr>
                      </pic:pic>
                    </a:graphicData>
                  </a:graphic>
                </wp:inline>
              </w:drawing>
            </w:r>
          </w:p>
          <w:p w14:paraId="487CDA8E" w14:textId="77777777" w:rsidR="003F3AAB" w:rsidRPr="003F3AAB" w:rsidRDefault="003F3AAB" w:rsidP="003F3AAB"/>
          <w:p w14:paraId="78D9457C" w14:textId="77777777" w:rsidR="003F3AAB" w:rsidRPr="003F3AAB" w:rsidRDefault="003F3AAB" w:rsidP="003F3AAB"/>
          <w:p w14:paraId="424BA653" w14:textId="77777777" w:rsidR="003F3AAB" w:rsidRPr="003F3AAB" w:rsidRDefault="003F3AAB" w:rsidP="003F3AAB"/>
          <w:p w14:paraId="6B3896CA" w14:textId="77777777" w:rsidR="00A150D8" w:rsidRPr="003F3AAB" w:rsidRDefault="00A150D8" w:rsidP="003F3AAB">
            <w:pPr>
              <w:ind w:firstLine="720"/>
            </w:pPr>
          </w:p>
        </w:tc>
        <w:tc>
          <w:tcPr>
            <w:tcW w:w="4958" w:type="dxa"/>
          </w:tcPr>
          <w:p w14:paraId="74FDBF03" w14:textId="77777777" w:rsidR="00A150D8" w:rsidRDefault="00A150D8"/>
        </w:tc>
      </w:tr>
      <w:tr w:rsidR="00A150D8" w14:paraId="1D4B0E9B" w14:textId="77777777" w:rsidTr="000833F2">
        <w:trPr>
          <w:trHeight w:hRule="exact" w:val="4042"/>
        </w:trPr>
        <w:tc>
          <w:tcPr>
            <w:tcW w:w="4459" w:type="dxa"/>
          </w:tcPr>
          <w:p w14:paraId="1EA16023" w14:textId="77777777" w:rsidR="00A150D8" w:rsidRDefault="00A150D8">
            <w:pPr>
              <w:pStyle w:val="TableParagraph"/>
              <w:spacing w:line="240" w:lineRule="exact"/>
              <w:rPr>
                <w:sz w:val="24"/>
                <w:szCs w:val="24"/>
              </w:rPr>
            </w:pPr>
          </w:p>
          <w:p w14:paraId="2FF1D4D0" w14:textId="77777777" w:rsidR="00A150D8" w:rsidRDefault="00A150D8">
            <w:pPr>
              <w:pStyle w:val="TableParagraph"/>
              <w:spacing w:line="240" w:lineRule="exact"/>
              <w:rPr>
                <w:sz w:val="24"/>
                <w:szCs w:val="24"/>
              </w:rPr>
            </w:pPr>
          </w:p>
          <w:p w14:paraId="6B7E0EF2" w14:textId="77777777" w:rsidR="00A150D8" w:rsidRDefault="00A150D8">
            <w:pPr>
              <w:pStyle w:val="TableParagraph"/>
              <w:spacing w:before="8" w:line="300" w:lineRule="exact"/>
              <w:rPr>
                <w:sz w:val="30"/>
                <w:szCs w:val="30"/>
              </w:rPr>
            </w:pPr>
          </w:p>
          <w:p w14:paraId="5E103C85" w14:textId="77777777" w:rsidR="003F3AAB" w:rsidRDefault="00B245F3">
            <w:pPr>
              <w:pStyle w:val="TableParagraph"/>
              <w:ind w:left="28"/>
              <w:rPr>
                <w:rFonts w:ascii="Arial" w:eastAsia="Arial" w:hAnsi="Arial" w:cs="Arial"/>
                <w:sz w:val="24"/>
                <w:szCs w:val="24"/>
              </w:rPr>
            </w:pPr>
            <w:r>
              <w:rPr>
                <w:rFonts w:ascii="Arial"/>
                <w:b/>
                <w:spacing w:val="-1"/>
                <w:sz w:val="24"/>
              </w:rPr>
              <w:t xml:space="preserve">Slide </w:t>
            </w:r>
            <w:r w:rsidR="003F3AAB">
              <w:rPr>
                <w:rFonts w:ascii="Arial"/>
                <w:b/>
                <w:sz w:val="24"/>
              </w:rPr>
              <w:t>#27</w:t>
            </w:r>
          </w:p>
          <w:p w14:paraId="2FEE95A8" w14:textId="39C51BA4" w:rsidR="003F3AAB" w:rsidRPr="003F3AAB" w:rsidRDefault="00226607" w:rsidP="003F3AAB">
            <w:r>
              <w:rPr>
                <w:noProof/>
              </w:rPr>
              <w:drawing>
                <wp:inline distT="0" distB="0" distL="0" distR="0" wp14:anchorId="59C24568" wp14:editId="1B72FAAD">
                  <wp:extent cx="2750665" cy="204216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2763334" cy="2051566"/>
                          </a:xfrm>
                          <a:prstGeom prst="rect">
                            <a:avLst/>
                          </a:prstGeom>
                          <a:ln>
                            <a:noFill/>
                          </a:ln>
                          <a:extLst>
                            <a:ext uri="{53640926-AAD7-44D8-BBD7-CCE9431645EC}">
                              <a14:shadowObscured xmlns:a14="http://schemas.microsoft.com/office/drawing/2010/main"/>
                            </a:ext>
                          </a:extLst>
                        </pic:spPr>
                      </pic:pic>
                    </a:graphicData>
                  </a:graphic>
                </wp:inline>
              </w:drawing>
            </w:r>
          </w:p>
          <w:p w14:paraId="6EF0119D" w14:textId="77777777" w:rsidR="003F3AAB" w:rsidRDefault="003F3AAB" w:rsidP="003F3AAB"/>
          <w:p w14:paraId="0AE0AE19" w14:textId="77777777" w:rsidR="00A150D8" w:rsidRPr="003F3AAB" w:rsidRDefault="00A150D8" w:rsidP="003F3AAB"/>
        </w:tc>
        <w:tc>
          <w:tcPr>
            <w:tcW w:w="4958" w:type="dxa"/>
          </w:tcPr>
          <w:p w14:paraId="6883A482" w14:textId="77777777" w:rsidR="00A150D8" w:rsidRDefault="00A150D8"/>
        </w:tc>
      </w:tr>
    </w:tbl>
    <w:p w14:paraId="637C220E" w14:textId="77777777" w:rsidR="00A150D8" w:rsidRDefault="00A150D8">
      <w:pPr>
        <w:sectPr w:rsidR="00A150D8" w:rsidSect="002E06F3">
          <w:headerReference w:type="default" r:id="rId64"/>
          <w:pgSz w:w="12240" w:h="15840"/>
          <w:pgMar w:top="1020" w:right="1300" w:bottom="2320" w:left="1280" w:header="775" w:footer="576" w:gutter="0"/>
          <w:cols w:space="720"/>
          <w:docGrid w:linePitch="299"/>
        </w:sectPr>
      </w:pPr>
    </w:p>
    <w:p w14:paraId="2C335372" w14:textId="77777777" w:rsidR="00A150D8" w:rsidRDefault="00A150D8">
      <w:pPr>
        <w:spacing w:before="4" w:line="130" w:lineRule="exact"/>
        <w:rPr>
          <w:sz w:val="13"/>
          <w:szCs w:val="13"/>
        </w:rPr>
      </w:pPr>
    </w:p>
    <w:p w14:paraId="48150685" w14:textId="77777777" w:rsidR="00A150D8" w:rsidRPr="00BA34E1" w:rsidRDefault="00A150D8" w:rsidP="00BA34E1">
      <w:pPr>
        <w:spacing w:before="3" w:line="240" w:lineRule="exact"/>
        <w:rPr>
          <w:sz w:val="24"/>
          <w:szCs w:val="24"/>
        </w:rPr>
      </w:pPr>
    </w:p>
    <w:p w14:paraId="059F4EC4" w14:textId="77777777" w:rsidR="00BC1A91" w:rsidRDefault="00BC1A91"/>
    <w:p w14:paraId="69A7E871" w14:textId="305D47FC" w:rsidR="00BA34E1" w:rsidRPr="00BA34E1" w:rsidRDefault="00BA34E1">
      <w:pPr>
        <w:rPr>
          <w:rFonts w:ascii="Arial" w:hAnsi="Arial" w:cs="Arial"/>
          <w:b/>
          <w:sz w:val="24"/>
          <w:szCs w:val="24"/>
        </w:rPr>
      </w:pPr>
      <w:r>
        <w:rPr>
          <w:rFonts w:ascii="Arial" w:hAnsi="Arial" w:cs="Arial"/>
          <w:b/>
          <w:sz w:val="24"/>
          <w:szCs w:val="24"/>
        </w:rPr>
        <w:t>Slide #28</w:t>
      </w:r>
    </w:p>
    <w:p w14:paraId="698D25DE" w14:textId="77777777" w:rsidR="00BA34E1" w:rsidRPr="00BA34E1" w:rsidRDefault="00BA34E1" w:rsidP="00BA34E1"/>
    <w:p w14:paraId="66F2A849" w14:textId="77777777" w:rsidR="00BA34E1" w:rsidRPr="00BA34E1" w:rsidRDefault="00D23F75" w:rsidP="00BA34E1">
      <w:r>
        <w:rPr>
          <w:noProof/>
        </w:rPr>
        <mc:AlternateContent>
          <mc:Choice Requires="wpg">
            <w:drawing>
              <wp:anchor distT="0" distB="0" distL="114300" distR="114300" simplePos="0" relativeHeight="251681792" behindDoc="1" locked="0" layoutInCell="1" allowOverlap="1" wp14:anchorId="03D59D87" wp14:editId="3508FB0B">
                <wp:simplePos x="0" y="0"/>
                <wp:positionH relativeFrom="page">
                  <wp:posOffset>3662045</wp:posOffset>
                </wp:positionH>
                <wp:positionV relativeFrom="paragraph">
                  <wp:posOffset>167005</wp:posOffset>
                </wp:positionV>
                <wp:extent cx="3162300" cy="1270"/>
                <wp:effectExtent l="13970" t="19050" r="14605" b="17780"/>
                <wp:wrapNone/>
                <wp:docPr id="352"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3044"/>
                          <a:chExt cx="4980" cy="2"/>
                        </a:xfrm>
                      </wpg:grpSpPr>
                      <wps:wsp>
                        <wps:cNvPr id="353" name="Freeform 374"/>
                        <wps:cNvSpPr>
                          <a:spLocks/>
                        </wps:cNvSpPr>
                        <wps:spPr bwMode="auto">
                          <a:xfrm>
                            <a:off x="5842" y="3044"/>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CD1A7" id="Group 373" o:spid="_x0000_s1026" style="position:absolute;margin-left:288.35pt;margin-top:13.15pt;width:249pt;height:.1pt;z-index:-251634688;mso-position-horizontal-relative:page" coordorigin="5842,3044"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">
                <v:shape id="Freeform 374" o:spid="_x0000_s1027" style="position:absolute;left:5842;top:3044;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Q2cEA&#10;AADcAAAADwAAAGRycy9kb3ducmV2LnhtbESP0YrCMBRE34X9h3AX9k1T1ypajbIKCz5q9QMuzW1a&#10;bG5Kk2r37zeC4OMwM2eYzW6wjbhT52vHCqaTBARx4XTNRsH18jtegvABWWPjmBT8kYfd9mO0wUy7&#10;B5/pngcjIoR9hgqqENpMSl9UZNFPXEscvdJ1FkOUnZG6w0eE20Z+J8lCWqw5LlTY0qGi4pb3VgGW&#10;rtRLzFdtb/rU7I/paUWpUl+fw88aRKAhvMOv9lErmM1n8D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ZUNnBAAAA3AAAAA8AAAAAAAAAAAAAAAAAmAIAAGRycy9kb3du&#10;cmV2LnhtbFBLBQYAAAAABAAEAPUAAACGAwAAAAA=&#10;" path="m,l4980,e" filled="f" strokeweight="1.54pt">
                  <v:path arrowok="t" o:connecttype="custom" o:connectlocs="0,0;4980,0" o:connectangles="0,0"/>
                </v:shape>
                <w10:wrap anchorx="page"/>
              </v:group>
            </w:pict>
          </mc:Fallback>
        </mc:AlternateContent>
      </w:r>
    </w:p>
    <w:p w14:paraId="062EF547" w14:textId="178A984B" w:rsidR="00BA34E1" w:rsidRDefault="00D23F75" w:rsidP="00D23F75">
      <w:pPr>
        <w:tabs>
          <w:tab w:val="left" w:pos="4410"/>
          <w:tab w:val="left" w:pos="7995"/>
        </w:tabs>
      </w:pPr>
      <w:r>
        <w:rPr>
          <w:noProof/>
        </w:rPr>
        <mc:AlternateContent>
          <mc:Choice Requires="wpg">
            <w:drawing>
              <wp:anchor distT="0" distB="0" distL="114300" distR="114300" simplePos="0" relativeHeight="251684864" behindDoc="1" locked="0" layoutInCell="1" allowOverlap="1" wp14:anchorId="3A5BB2BA" wp14:editId="3B013B3B">
                <wp:simplePos x="0" y="0"/>
                <wp:positionH relativeFrom="page">
                  <wp:posOffset>3662045</wp:posOffset>
                </wp:positionH>
                <wp:positionV relativeFrom="page">
                  <wp:posOffset>2740660</wp:posOffset>
                </wp:positionV>
                <wp:extent cx="3162300" cy="1270"/>
                <wp:effectExtent l="13970" t="16510" r="14605" b="10795"/>
                <wp:wrapNone/>
                <wp:docPr id="36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6461"/>
                          <a:chExt cx="4980" cy="2"/>
                        </a:xfrm>
                      </wpg:grpSpPr>
                      <wps:wsp>
                        <wps:cNvPr id="363" name="Freeform 385"/>
                        <wps:cNvSpPr>
                          <a:spLocks/>
                        </wps:cNvSpPr>
                        <wps:spPr bwMode="auto">
                          <a:xfrm>
                            <a:off x="5842" y="6461"/>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6BC74" id="Group 384" o:spid="_x0000_s1026" style="position:absolute;margin-left:288.35pt;margin-top:215.8pt;width:249pt;height:.1pt;z-index:-251631616;mso-position-horizontal-relative:page;mso-position-vertical-relative:page" coordorigin="5842,6461"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6CYQ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">
                <v:shape id="Freeform 385" o:spid="_x0000_s1027" style="position:absolute;left:5842;top:6461;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ZMIA&#10;AADcAAAADwAAAGRycy9kb3ducmV2LnhtbESPwWrDMBBE74X8g9hCbo3cxhjbjRLSQMDH1u0HLNZa&#10;NrVWxpIT5++jQKHHYWbeMLvDYgdxocn3jhW8bhIQxI3TPRsFP9/nlxyED8gaB8ek4EYeDvvV0w5L&#10;7a78RZc6GBEh7EtU0IUwllL6piOLfuNG4ui1brIYopyM1BNeI9wO8i1JMmmx57jQ4UinjprferYK&#10;sHWtzrEuxtnMqfmo0s+CUqXWz8vxHUSgJfyH/9qVVrDNtvA4E4+A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pk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83840" behindDoc="1" locked="0" layoutInCell="1" allowOverlap="1" wp14:anchorId="589B0FBC" wp14:editId="4FB78B91">
                <wp:simplePos x="0" y="0"/>
                <wp:positionH relativeFrom="page">
                  <wp:posOffset>3662045</wp:posOffset>
                </wp:positionH>
                <wp:positionV relativeFrom="page">
                  <wp:posOffset>2403475</wp:posOffset>
                </wp:positionV>
                <wp:extent cx="3162300" cy="1270"/>
                <wp:effectExtent l="13970" t="12700" r="14605" b="14605"/>
                <wp:wrapNone/>
                <wp:docPr id="36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5930"/>
                          <a:chExt cx="4980" cy="2"/>
                        </a:xfrm>
                      </wpg:grpSpPr>
                      <wps:wsp>
                        <wps:cNvPr id="365" name="Freeform 387"/>
                        <wps:cNvSpPr>
                          <a:spLocks/>
                        </wps:cNvSpPr>
                        <wps:spPr bwMode="auto">
                          <a:xfrm>
                            <a:off x="5842" y="593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7B3BB" id="Group 386" o:spid="_x0000_s1026" style="position:absolute;margin-left:288.35pt;margin-top:189.25pt;width:249pt;height:.1pt;z-index:-251632640;mso-position-horizontal-relative:page;mso-position-vertical-relative:page" coordorigin="5842,593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">
                <v:shape id="Freeform 387" o:spid="_x0000_s1027" style="position:absolute;left:5842;top:593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Cni8EA&#10;AADcAAAADwAAAGRycy9kb3ducmV2LnhtbESP0YrCMBRE34X9h3AXfNN03SraNcq6IPio1Q+4NLdp&#10;2eamNKnWvzeC4OMwM2eY9XawjbhS52vHCr6mCQjiwumajYLLeT9ZgvABWWPjmBTcycN28zFaY6bd&#10;jU90zYMREcI+QwVVCG0mpS8qsuinriWOXuk6iyHKzkjd4S3CbSNnSbKQFmuOCxW29FdR8Z/3VgGW&#10;rtRLzFdtb/rU7A7pcUWpUuPP4fcHRKAhvMOv9kEr+F7M4Xk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Qp4vBAAAA3AAAAA8AAAAAAAAAAAAAAAAAmAIAAGRycy9kb3du&#10;cmV2LnhtbFBLBQYAAAAABAAEAPUAAACGAwAAAAA=&#10;" path="m,l4980,e" filled="f" strokeweight="1.54pt">
                  <v:path arrowok="t" o:connecttype="custom" o:connectlocs="0,0;4980,0" o:connectangles="0,0"/>
                </v:shape>
                <w10:wrap anchorx="page" anchory="page"/>
              </v:group>
            </w:pict>
          </mc:Fallback>
        </mc:AlternateContent>
      </w:r>
      <w:r>
        <w:rPr>
          <w:noProof/>
        </w:rPr>
        <mc:AlternateContent>
          <mc:Choice Requires="wpg">
            <w:drawing>
              <wp:anchor distT="0" distB="0" distL="114300" distR="114300" simplePos="0" relativeHeight="251682816" behindDoc="1" locked="0" layoutInCell="1" allowOverlap="1" wp14:anchorId="4F722592" wp14:editId="69184175">
                <wp:simplePos x="0" y="0"/>
                <wp:positionH relativeFrom="page">
                  <wp:posOffset>3662045</wp:posOffset>
                </wp:positionH>
                <wp:positionV relativeFrom="page">
                  <wp:posOffset>1995170</wp:posOffset>
                </wp:positionV>
                <wp:extent cx="3162300" cy="1270"/>
                <wp:effectExtent l="13970" t="13970" r="14605" b="13335"/>
                <wp:wrapNone/>
                <wp:docPr id="366"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5422"/>
                          <a:chExt cx="4980" cy="2"/>
                        </a:xfrm>
                      </wpg:grpSpPr>
                      <wps:wsp>
                        <wps:cNvPr id="367" name="Freeform 389"/>
                        <wps:cNvSpPr>
                          <a:spLocks/>
                        </wps:cNvSpPr>
                        <wps:spPr bwMode="auto">
                          <a:xfrm>
                            <a:off x="5842" y="542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5B96C" id="Group 388" o:spid="_x0000_s1026" style="position:absolute;margin-left:288.35pt;margin-top:157.1pt;width:249pt;height:.1pt;z-index:-251633664;mso-position-horizontal-relative:page;mso-position-vertical-relative:page" coordorigin="5842,542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">
                <v:shape id="Freeform 389" o:spid="_x0000_s1027" style="position:absolute;left:5842;top:542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6cZ8IA&#10;AADcAAAADwAAAGRycy9kb3ducmV2LnhtbESPzWrDMBCE74W8g9hAbo3cxLiJGyWkhYKPrdsHWKy1&#10;bGqtjCX/5O2jQqHHYWa+YU6XxXZiosG3jhU8bRMQxJXTLRsF31/vjwcQPiBr7ByTght5uJxXDyfM&#10;tZv5k6YyGBEh7HNU0ITQ51L6qiGLfut64ujVbrAYohyM1APOEW47uUuSTFpsOS402NNbQ9VPOVoF&#10;WLtaH7A89qMZU/NapB9HSpXarJfrC4hAS/gP/7ULrWCfPcPvmXgE5P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Dpxn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r w:rsidR="00BA34E1" w:rsidRPr="00BA34E1">
        <w:rPr>
          <w:noProof/>
        </w:rPr>
        <w:drawing>
          <wp:inline distT="0" distB="0" distL="0" distR="0" wp14:anchorId="6294032A" wp14:editId="634A3E0B">
            <wp:extent cx="2755265" cy="2066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2774708" cy="2081032"/>
                    </a:xfrm>
                    <a:prstGeom prst="rect">
                      <a:avLst/>
                    </a:prstGeom>
                  </pic:spPr>
                </pic:pic>
              </a:graphicData>
            </a:graphic>
          </wp:inline>
        </w:drawing>
      </w:r>
      <w:r w:rsidR="00BA34E1">
        <w:tab/>
      </w:r>
      <w:r>
        <w:tab/>
      </w:r>
    </w:p>
    <w:p w14:paraId="528468D4" w14:textId="77777777" w:rsidR="00BA34E1" w:rsidRPr="00BA34E1" w:rsidRDefault="00BA34E1" w:rsidP="00BA34E1"/>
    <w:p w14:paraId="3CB66428" w14:textId="77777777" w:rsidR="00BA34E1" w:rsidRPr="00BA34E1" w:rsidRDefault="00BA34E1" w:rsidP="00BA34E1"/>
    <w:p w14:paraId="3C2D35E3" w14:textId="77777777" w:rsidR="00BA34E1" w:rsidRPr="00BA34E1" w:rsidRDefault="00BA34E1" w:rsidP="00BA34E1"/>
    <w:p w14:paraId="2D7919C3" w14:textId="77777777" w:rsidR="00BA34E1" w:rsidRPr="00BA34E1" w:rsidRDefault="00BA34E1" w:rsidP="00BA34E1">
      <w:pPr>
        <w:rPr>
          <w:rFonts w:ascii="Arial" w:hAnsi="Arial" w:cs="Arial"/>
          <w:b/>
          <w:sz w:val="24"/>
          <w:szCs w:val="24"/>
        </w:rPr>
      </w:pPr>
      <w:r>
        <w:rPr>
          <w:rFonts w:ascii="Arial" w:hAnsi="Arial" w:cs="Arial"/>
          <w:b/>
          <w:sz w:val="24"/>
          <w:szCs w:val="24"/>
        </w:rPr>
        <w:t>Slide #29</w:t>
      </w:r>
    </w:p>
    <w:p w14:paraId="19DE0E95" w14:textId="30ADA35D" w:rsidR="00BA34E1" w:rsidRPr="00BA34E1" w:rsidRDefault="00226607" w:rsidP="00BA34E1">
      <w:r>
        <w:rPr>
          <w:noProof/>
        </w:rPr>
        <w:drawing>
          <wp:inline distT="0" distB="0" distL="0" distR="0" wp14:anchorId="1060F34A" wp14:editId="4D237D5B">
            <wp:extent cx="2813667" cy="2087880"/>
            <wp:effectExtent l="0" t="0" r="635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email">
                      <a:extLst>
                        <a:ext uri="{28A0092B-C50C-407E-A947-70E740481C1C}">
                          <a14:useLocalDpi xmlns:a14="http://schemas.microsoft.com/office/drawing/2010/main"/>
                        </a:ext>
                      </a:extLst>
                    </a:blip>
                    <a:srcRect/>
                    <a:stretch/>
                  </pic:blipFill>
                  <pic:spPr bwMode="auto">
                    <a:xfrm>
                      <a:off x="0" y="0"/>
                      <a:ext cx="2818607" cy="2091546"/>
                    </a:xfrm>
                    <a:prstGeom prst="rect">
                      <a:avLst/>
                    </a:prstGeom>
                    <a:ln>
                      <a:noFill/>
                    </a:ln>
                    <a:extLst>
                      <a:ext uri="{53640926-AAD7-44D8-BBD7-CCE9431645EC}">
                        <a14:shadowObscured xmlns:a14="http://schemas.microsoft.com/office/drawing/2010/main"/>
                      </a:ext>
                    </a:extLst>
                  </pic:spPr>
                </pic:pic>
              </a:graphicData>
            </a:graphic>
          </wp:inline>
        </w:drawing>
      </w:r>
    </w:p>
    <w:p w14:paraId="76E21B34" w14:textId="77777777" w:rsidR="00BA34E1" w:rsidRPr="00BA34E1" w:rsidRDefault="00BA34E1" w:rsidP="00BA34E1"/>
    <w:p w14:paraId="5B3A991E" w14:textId="77777777" w:rsidR="00BA34E1" w:rsidRPr="00BA34E1" w:rsidRDefault="00BA34E1" w:rsidP="00BA34E1"/>
    <w:p w14:paraId="7210FE38" w14:textId="77777777" w:rsidR="00BA34E1" w:rsidRPr="00BA34E1" w:rsidRDefault="00BA34E1" w:rsidP="00BA34E1"/>
    <w:p w14:paraId="10F5A0E2" w14:textId="77777777" w:rsidR="00BA34E1" w:rsidRPr="00BA34E1" w:rsidRDefault="00D23F75" w:rsidP="00BA34E1">
      <w:r>
        <w:rPr>
          <w:noProof/>
        </w:rPr>
        <mc:AlternateContent>
          <mc:Choice Requires="wpg">
            <w:drawing>
              <wp:anchor distT="0" distB="0" distL="114300" distR="114300" simplePos="0" relativeHeight="251685888" behindDoc="1" locked="0" layoutInCell="1" allowOverlap="1" wp14:anchorId="4FEF155C" wp14:editId="22134DB4">
                <wp:simplePos x="0" y="0"/>
                <wp:positionH relativeFrom="page">
                  <wp:posOffset>3717925</wp:posOffset>
                </wp:positionH>
                <wp:positionV relativeFrom="page">
                  <wp:posOffset>5189855</wp:posOffset>
                </wp:positionV>
                <wp:extent cx="3162300" cy="1270"/>
                <wp:effectExtent l="13970" t="17780" r="14605" b="9525"/>
                <wp:wrapNone/>
                <wp:docPr id="360"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8698"/>
                          <a:chExt cx="4980" cy="2"/>
                        </a:xfrm>
                      </wpg:grpSpPr>
                      <wps:wsp>
                        <wps:cNvPr id="361" name="Freeform 383"/>
                        <wps:cNvSpPr>
                          <a:spLocks/>
                        </wps:cNvSpPr>
                        <wps:spPr bwMode="auto">
                          <a:xfrm>
                            <a:off x="5842" y="8698"/>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959C2" id="Group 382" o:spid="_x0000_s1026" style="position:absolute;margin-left:292.75pt;margin-top:408.65pt;width:249pt;height:.1pt;z-index:-251630592;mso-position-horizontal-relative:page;mso-position-vertical-relative:page" coordorigin="5842,8698"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">
                <v:shape id="Freeform 383" o:spid="_x0000_s1027" style="position:absolute;left:5842;top:8698;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hiMIA&#10;AADcAAAADwAAAGRycy9kb3ducmV2LnhtbESPwWrDMBBE74X+g9hCbo2cxATbjRKSQCDH1u0HLNZa&#10;MrVWxpIT5++rQqHHYWbeMLvD7HpxozF0nhWslhkI4sbrjo2Cr8/LawEiRGSNvWdS8KAAh/3z0w4r&#10;7e/8Qbc6GpEgHCpUYGMcKilDY8lhWPqBOHmtHx3GJEcj9Yj3BHe9XGfZVjrsOC1YHOhsqfmuJ6cA&#10;W9/qAutymMyUm9M1fy8pV2rxMh/fQESa43/4r33VCjbb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6GI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p w14:paraId="3A29BF5D" w14:textId="77777777" w:rsidR="003473FC" w:rsidRDefault="003473FC" w:rsidP="00BA34E1"/>
    <w:p w14:paraId="6E9F34A4" w14:textId="77777777" w:rsidR="003473FC" w:rsidRPr="003473FC" w:rsidRDefault="00D23F75" w:rsidP="003473FC">
      <w:r>
        <w:rPr>
          <w:noProof/>
        </w:rPr>
        <mc:AlternateContent>
          <mc:Choice Requires="wpg">
            <w:drawing>
              <wp:anchor distT="0" distB="0" distL="114300" distR="114300" simplePos="0" relativeHeight="251686912" behindDoc="1" locked="0" layoutInCell="1" allowOverlap="1" wp14:anchorId="5998BFB7" wp14:editId="53FFBAB4">
                <wp:simplePos x="0" y="0"/>
                <wp:positionH relativeFrom="page">
                  <wp:posOffset>3719195</wp:posOffset>
                </wp:positionH>
                <wp:positionV relativeFrom="page">
                  <wp:posOffset>5527675</wp:posOffset>
                </wp:positionV>
                <wp:extent cx="3162300" cy="1270"/>
                <wp:effectExtent l="13970" t="12700" r="14605" b="14605"/>
                <wp:wrapNone/>
                <wp:docPr id="35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9230"/>
                          <a:chExt cx="4980" cy="2"/>
                        </a:xfrm>
                      </wpg:grpSpPr>
                      <wps:wsp>
                        <wps:cNvPr id="359" name="Freeform 381"/>
                        <wps:cNvSpPr>
                          <a:spLocks/>
                        </wps:cNvSpPr>
                        <wps:spPr bwMode="auto">
                          <a:xfrm>
                            <a:off x="5842" y="923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6A05E2" id="Group 380" o:spid="_x0000_s1026" style="position:absolute;margin-left:292.85pt;margin-top:435.25pt;width:249pt;height:.1pt;z-index:-251629568;mso-position-horizontal-relative:page;mso-position-vertical-relative:page" coordorigin="5842,923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">
                <v:shape id="Freeform 381" o:spid="_x0000_s1027" style="position:absolute;left:5842;top:923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nM8IA&#10;AADcAAAADwAAAGRycy9kb3ducmV2LnhtbESP0WrCQBRE3wv+w3KFvtWNNRUTXcUKBR81+gGX7M0m&#10;mL0bshtN/74rCH0cZuYMs9mNthV36n3jWMF8loAgLp1u2Ci4Xn4+ViB8QNbYOiYFv+Rht528bTDX&#10;7sFnuhfBiAhhn6OCOoQul9KXNVn0M9cRR69yvcUQZW+k7vER4baVn0mylBYbjgs1dnSoqbwVg1WA&#10;lav0CousG8yQmu9jesooVep9Ou7XIAKN4T/8ah+1gsVXBs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sWcz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p w14:paraId="6CB359F5" w14:textId="77777777" w:rsidR="003473FC" w:rsidRPr="003473FC" w:rsidRDefault="003473FC" w:rsidP="003473FC"/>
    <w:p w14:paraId="378EF8E0" w14:textId="77777777" w:rsidR="003473FC" w:rsidRPr="003473FC" w:rsidRDefault="00D23F75" w:rsidP="003473FC">
      <w:r>
        <w:rPr>
          <w:noProof/>
        </w:rPr>
        <mc:AlternateContent>
          <mc:Choice Requires="wpg">
            <w:drawing>
              <wp:anchor distT="0" distB="0" distL="114300" distR="114300" simplePos="0" relativeHeight="251687936" behindDoc="1" locked="0" layoutInCell="1" allowOverlap="1" wp14:anchorId="14AA6276" wp14:editId="678FFEE3">
                <wp:simplePos x="0" y="0"/>
                <wp:positionH relativeFrom="page">
                  <wp:posOffset>3709670</wp:posOffset>
                </wp:positionH>
                <wp:positionV relativeFrom="page">
                  <wp:posOffset>5860415</wp:posOffset>
                </wp:positionV>
                <wp:extent cx="3162300" cy="1270"/>
                <wp:effectExtent l="13970" t="12065" r="14605" b="15240"/>
                <wp:wrapNone/>
                <wp:docPr id="35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9739"/>
                          <a:chExt cx="4980" cy="2"/>
                        </a:xfrm>
                      </wpg:grpSpPr>
                      <wps:wsp>
                        <wps:cNvPr id="357" name="Freeform 379"/>
                        <wps:cNvSpPr>
                          <a:spLocks/>
                        </wps:cNvSpPr>
                        <wps:spPr bwMode="auto">
                          <a:xfrm>
                            <a:off x="5842" y="973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6FACD" id="Group 378" o:spid="_x0000_s1026" style="position:absolute;margin-left:292.1pt;margin-top:461.45pt;width:249pt;height:.1pt;z-index:-251628544;mso-position-horizontal-relative:page;mso-position-vertical-relative:page" coordorigin="5842,973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3pPYAMAAOw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">
                <v:shape id="Freeform 379" o:spid="_x0000_s1027" style="position:absolute;left:5842;top:973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W2sMA&#10;AADcAAAADwAAAGRycy9kb3ducmV2LnhtbESP0WrCQBRE3wv+w3IF3+qmNraaZiO2IPhoox9wyd5s&#10;QrN3Q3aj8e+7QqGPw8ycYfLdZDtxpcG3jhW8LBMQxJXTLRsFl/PheQPCB2SNnWNScCcPu2L2lGOm&#10;3Y2/6VoGIyKEfYYKmhD6TEpfNWTRL11PHL3aDRZDlIOResBbhNtOrpLkTVpsOS402NNXQ9VPOVoF&#10;WLtab7Dc9qMZU/N5TE9bSpVazKf9B4hAU/gP/7WPWsHr+h0eZ+IR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JW2sMAAADcAAAADwAAAAAAAAAAAAAAAACYAgAAZHJzL2Rv&#10;d25yZXYueG1sUEsFBgAAAAAEAAQA9QAAAIgDAAAAAA==&#10;" path="m,l4980,e" filled="f" strokeweight="1.54pt">
                  <v:path arrowok="t" o:connecttype="custom" o:connectlocs="0,0;4980,0" o:connectangles="0,0"/>
                </v:shape>
                <w10:wrap anchorx="page" anchory="page"/>
              </v:group>
            </w:pict>
          </mc:Fallback>
        </mc:AlternateContent>
      </w:r>
    </w:p>
    <w:p w14:paraId="02EE805F" w14:textId="77777777" w:rsidR="003473FC" w:rsidRPr="003473FC" w:rsidRDefault="003473FC" w:rsidP="003473FC"/>
    <w:p w14:paraId="12BF6B92" w14:textId="77777777" w:rsidR="003473FC" w:rsidRPr="003473FC" w:rsidRDefault="00D23F75" w:rsidP="003473FC">
      <w:r>
        <w:rPr>
          <w:noProof/>
        </w:rPr>
        <mc:AlternateContent>
          <mc:Choice Requires="wpg">
            <w:drawing>
              <wp:anchor distT="0" distB="0" distL="114300" distR="114300" simplePos="0" relativeHeight="251688960" behindDoc="1" locked="0" layoutInCell="1" allowOverlap="1" wp14:anchorId="1A32493F" wp14:editId="1630B641">
                <wp:simplePos x="0" y="0"/>
                <wp:positionH relativeFrom="page">
                  <wp:posOffset>3709670</wp:posOffset>
                </wp:positionH>
                <wp:positionV relativeFrom="page">
                  <wp:posOffset>6178550</wp:posOffset>
                </wp:positionV>
                <wp:extent cx="3162300" cy="1270"/>
                <wp:effectExtent l="13970" t="15875" r="14605" b="11430"/>
                <wp:wrapNone/>
                <wp:docPr id="354"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270"/>
                          <a:chExt cx="4980" cy="2"/>
                        </a:xfrm>
                      </wpg:grpSpPr>
                      <wps:wsp>
                        <wps:cNvPr id="355" name="Freeform 377"/>
                        <wps:cNvSpPr>
                          <a:spLocks/>
                        </wps:cNvSpPr>
                        <wps:spPr bwMode="auto">
                          <a:xfrm>
                            <a:off x="5842" y="1027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428B5" id="Group 376" o:spid="_x0000_s1026" style="position:absolute;margin-left:292.1pt;margin-top:486.5pt;width:249pt;height:.1pt;z-index:-251627520;mso-position-horizontal-relative:page;mso-position-vertical-relative:page" coordorigin="5842,1027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">
                <v:shape id="Freeform 377" o:spid="_x0000_s1027" style="position:absolute;left:5842;top:1027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tNsIA&#10;AADcAAAADwAAAGRycy9kb3ducmV2LnhtbESPzWrDMBCE74W8g9hAbo3cxC6JGyWkhYKPrdsHWKy1&#10;bGqtjCX/5O2jQqHHYWa+YU6XxXZiosG3jhU8bRMQxJXTLRsF31/vjwcQPiBr7ByTght5uJxXDyfM&#10;tZv5k6YyGBEh7HNU0ITQ51L6qiGLfut64ujVbrAYohyM1APOEW47uUuSZ2mx5bjQYE9vDVU/5WgV&#10;YO1qfcDy2I9mTM1rkX4cKVVqs16uLyACLeE//NcutIJ9lsHvmXgE5Pk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02wgAAANwAAAAPAAAAAAAAAAAAAAAAAJgCAABkcnMvZG93&#10;bnJldi54bWxQSwUGAAAAAAQABAD1AAAAhwMAAAAA&#10;" path="m,l4980,e" filled="f" strokeweight="1.54pt">
                  <v:path arrowok="t" o:connecttype="custom" o:connectlocs="0,0;4980,0" o:connectangles="0,0"/>
                </v:shape>
                <w10:wrap anchorx="page" anchory="page"/>
              </v:group>
            </w:pict>
          </mc:Fallback>
        </mc:AlternateContent>
      </w:r>
    </w:p>
    <w:p w14:paraId="548E7637" w14:textId="77777777" w:rsidR="003473FC" w:rsidRDefault="003473FC" w:rsidP="003473FC">
      <w:pPr>
        <w:tabs>
          <w:tab w:val="left" w:pos="2070"/>
        </w:tabs>
      </w:pPr>
      <w:r>
        <w:tab/>
      </w:r>
      <w:r>
        <w:tab/>
      </w:r>
      <w:r>
        <w:tab/>
      </w:r>
    </w:p>
    <w:p w14:paraId="6EBD30FE" w14:textId="748D3C99" w:rsidR="00A150D8" w:rsidRPr="00BA34E1" w:rsidRDefault="003473FC" w:rsidP="00226607">
      <w:pPr>
        <w:tabs>
          <w:tab w:val="left" w:pos="4545"/>
        </w:tabs>
        <w:sectPr w:rsidR="00A150D8" w:rsidRPr="00BA34E1" w:rsidSect="002E06F3">
          <w:headerReference w:type="default" r:id="rId67"/>
          <w:pgSz w:w="12240" w:h="15840"/>
          <w:pgMar w:top="1120" w:right="1220" w:bottom="2320" w:left="1280" w:header="775" w:footer="576" w:gutter="0"/>
          <w:cols w:space="720"/>
          <w:docGrid w:linePitch="299"/>
        </w:sectPr>
      </w:pPr>
      <w:r>
        <w:tab/>
      </w:r>
      <w:r>
        <w:tab/>
      </w:r>
      <w:r>
        <w:tab/>
      </w:r>
      <w:r>
        <w:tab/>
      </w:r>
      <w:r>
        <w:tab/>
      </w:r>
      <w:r>
        <w:tab/>
      </w:r>
      <w:r>
        <w:tab/>
      </w:r>
      <w:r w:rsidR="00BA34E1">
        <w:br w:type="textWrapping" w:clear="all"/>
      </w:r>
    </w:p>
    <w:p w14:paraId="6B0D851E" w14:textId="77777777" w:rsidR="00A150D8" w:rsidRDefault="00A150D8">
      <w:pPr>
        <w:spacing w:before="13" w:line="220" w:lineRule="exact"/>
      </w:pPr>
    </w:p>
    <w:p w14:paraId="00B8D20E" w14:textId="77777777" w:rsidR="00A150D8" w:rsidRDefault="00A150D8">
      <w:pPr>
        <w:spacing w:before="10" w:line="220" w:lineRule="exact"/>
      </w:pPr>
    </w:p>
    <w:p w14:paraId="4D5F03D4" w14:textId="77777777" w:rsidR="00A150D8" w:rsidRDefault="00061FBD">
      <w:pPr>
        <w:pStyle w:val="Heading6"/>
        <w:spacing w:before="69"/>
        <w:ind w:right="1327"/>
        <w:rPr>
          <w:b w:val="0"/>
          <w:bCs w:val="0"/>
        </w:rPr>
      </w:pPr>
      <w:r>
        <w:rPr>
          <w:noProof/>
        </w:rPr>
        <mc:AlternateContent>
          <mc:Choice Requires="wpg">
            <w:drawing>
              <wp:anchor distT="0" distB="0" distL="114300" distR="114300" simplePos="0" relativeHeight="251689984" behindDoc="1" locked="0" layoutInCell="1" allowOverlap="1" wp14:anchorId="745E154A" wp14:editId="5863B217">
                <wp:simplePos x="0" y="0"/>
                <wp:positionH relativeFrom="page">
                  <wp:posOffset>3709670</wp:posOffset>
                </wp:positionH>
                <wp:positionV relativeFrom="paragraph">
                  <wp:posOffset>639445</wp:posOffset>
                </wp:positionV>
                <wp:extent cx="3162300" cy="1270"/>
                <wp:effectExtent l="13970" t="10795" r="14605" b="16510"/>
                <wp:wrapNone/>
                <wp:docPr id="344"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345" name="Freeform 364"/>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13A892F" id="Group 363" o:spid="_x0000_s1026" style="position:absolute;margin-left:292.1pt;margin-top:50.35pt;width:249pt;height:.1pt;z-index:-3483;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QiAYA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">
                <v:shape id="Freeform 364" o:spid="_x0000_s1027" style="position:absolute;left:5842;top:1007;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768EA&#10;AADcAAAADwAAAGRycy9kb3ducmV2LnhtbESP0YrCMBRE3wX/IdwF3zRdty5ajaILCz5q3Q+4NLdp&#10;sbkpTar17zeC4OMwM2eYzW6wjbhR52vHCj5nCQjiwumajYK/y+90CcIHZI2NY1LwIA+77Xi0wUy7&#10;O5/plgcjIoR9hgqqENpMSl9UZNHPXEscvdJ1FkOUnZG6w3uE20bOk+RbWqw5LlTY0k9FxTXvrQIs&#10;XamXmK/a3vSpORzT04pSpSYfw34NItAQ3uFX+6gVfKULeJ6JR0B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vBAAAA3AAAAA8AAAAAAAAAAAAAAAAAmAIAAGRycy9kb3du&#10;cmV2LnhtbFBLBQYAAAAABAAEAPUAAACGAw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91008" behindDoc="1" locked="0" layoutInCell="1" allowOverlap="1" wp14:anchorId="03B40017" wp14:editId="2B741CC4">
                <wp:simplePos x="0" y="0"/>
                <wp:positionH relativeFrom="page">
                  <wp:posOffset>3709670</wp:posOffset>
                </wp:positionH>
                <wp:positionV relativeFrom="paragraph">
                  <wp:posOffset>977900</wp:posOffset>
                </wp:positionV>
                <wp:extent cx="3162300" cy="1270"/>
                <wp:effectExtent l="13970" t="15875" r="14605" b="11430"/>
                <wp:wrapNone/>
                <wp:docPr id="342"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540"/>
                          <a:chExt cx="4980" cy="2"/>
                        </a:xfrm>
                      </wpg:grpSpPr>
                      <wps:wsp>
                        <wps:cNvPr id="343" name="Freeform 362"/>
                        <wps:cNvSpPr>
                          <a:spLocks/>
                        </wps:cNvSpPr>
                        <wps:spPr bwMode="auto">
                          <a:xfrm>
                            <a:off x="5842" y="1540"/>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61AC28BE" id="Group 361" o:spid="_x0000_s1026" style="position:absolute;margin-left:292.1pt;margin-top:77pt;width:249pt;height:.1pt;z-index:-3482;mso-position-horizontal-relative:page" coordorigin="5842,1540"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">
                <v:shape id="Freeform 362" o:spid="_x0000_s1027" style="position:absolute;left:5842;top:1540;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GBMIA&#10;AADcAAAADwAAAGRycy9kb3ducmV2LnhtbESPzWrDMBCE74W8g9hAb43c2pTEiWKSQiDH1skDLNZa&#10;NrVWxpJ/8vZVodDjMDPfMIdisZ2YaPCtYwWvmwQEceV0y0bB/XZ52YLwAVlj55gUPMhDcVw9HTDX&#10;buYvmspgRISwz1FBE0KfS+mrhiz6jeuJo1e7wWKIcjBSDzhHuO3kW5K8S4stx4UGe/poqPouR6sA&#10;a1frLZa7fjRjZs7X7HNHmVLP6+W0BxFoCf/hv/ZVK0izFH7PxCMgj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gMYEwgAAANwAAAAPAAAAAAAAAAAAAAAAAJgCAABkcnMvZG93&#10;bnJldi54bWxQSwUGAAAAAAQABAD1AAAAhw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692032" behindDoc="1" locked="0" layoutInCell="1" allowOverlap="1" wp14:anchorId="20805DB4" wp14:editId="77977557">
                <wp:simplePos x="0" y="0"/>
                <wp:positionH relativeFrom="page">
                  <wp:posOffset>3709670</wp:posOffset>
                </wp:positionH>
                <wp:positionV relativeFrom="paragraph">
                  <wp:posOffset>1301115</wp:posOffset>
                </wp:positionV>
                <wp:extent cx="3162300" cy="1270"/>
                <wp:effectExtent l="13970" t="15240" r="14605" b="12065"/>
                <wp:wrapNone/>
                <wp:docPr id="34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2049"/>
                          <a:chExt cx="4980" cy="2"/>
                        </a:xfrm>
                      </wpg:grpSpPr>
                      <wps:wsp>
                        <wps:cNvPr id="341" name="Freeform 360"/>
                        <wps:cNvSpPr>
                          <a:spLocks/>
                        </wps:cNvSpPr>
                        <wps:spPr bwMode="auto">
                          <a:xfrm>
                            <a:off x="5842" y="2049"/>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2FB7A459" id="Group 359" o:spid="_x0000_s1026" style="position:absolute;margin-left:292.1pt;margin-top:102.45pt;width:249pt;height:.1pt;z-index:-3481;mso-position-horizontal-relative:page" coordorigin="5842,2049"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">
                <v:shape id="Freeform 360" o:spid="_x0000_s1027" style="position:absolute;left:5842;top:2049;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796MEA&#10;AADcAAAADwAAAGRycy9kb3ducmV2LnhtbESP0YrCMBRE34X9h3AF32yqW0SrUVZhwce1+gGX5jYt&#10;NjelSbX+vVlY2MdhZs4wu8NoW/Gg3jeOFSySFARx6XTDRsHt+j1fg/ABWWPrmBS8yMNh/zHZYa7d&#10;ky/0KIIREcI+RwV1CF0upS9rsugT1xFHr3K9xRBlb6Tu8RnhtpXLNF1Jiw3HhRo7OtVU3ovBKsDK&#10;VXqNxaYbzJCZ4zn72VCm1Gw6fm1BBBrDf/ivfdYKPrMF/J6JR0D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ejBAAAA3AAAAA8AAAAAAAAAAAAAAAAAmAIAAGRycy9kb3du&#10;cmV2LnhtbFBLBQYAAAAABAAEAPUAAACGAwAAAAA=&#10;" path="m,l4980,e" filled="f" strokeweight="1.54pt">
                  <v:path arrowok="t" o:connecttype="custom" o:connectlocs="0,0;4980,0" o:connectangles="0,0"/>
                </v:shape>
                <w10:wrap anchorx="page"/>
              </v:group>
            </w:pict>
          </mc:Fallback>
        </mc:AlternateContent>
      </w:r>
      <w:r w:rsidR="00B245F3">
        <w:rPr>
          <w:spacing w:val="-1"/>
        </w:rPr>
        <w:t xml:space="preserve">Slide </w:t>
      </w:r>
      <w:r w:rsidR="008176D0">
        <w:t>#30</w:t>
      </w:r>
    </w:p>
    <w:p w14:paraId="5122C451" w14:textId="30679D8C" w:rsidR="00A150D8" w:rsidRDefault="00B62408">
      <w:pPr>
        <w:spacing w:before="4"/>
        <w:ind w:left="160" w:right="9660"/>
        <w:rPr>
          <w:rFonts w:ascii="Times New Roman" w:eastAsia="Times New Roman" w:hAnsi="Times New Roman" w:cs="Times New Roman"/>
          <w:sz w:val="20"/>
          <w:szCs w:val="20"/>
        </w:rPr>
      </w:pPr>
      <w:r w:rsidRPr="008176D0">
        <w:rPr>
          <w:rFonts w:ascii="Times New Roman" w:eastAsia="Times New Roman" w:hAnsi="Times New Roman" w:cs="Times New Roman"/>
          <w:noProof/>
          <w:sz w:val="20"/>
          <w:szCs w:val="20"/>
        </w:rPr>
        <w:drawing>
          <wp:anchor distT="0" distB="0" distL="114300" distR="114300" simplePos="0" relativeHeight="251700224" behindDoc="0" locked="0" layoutInCell="1" allowOverlap="1" wp14:anchorId="087D783B" wp14:editId="201E62D7">
            <wp:simplePos x="0" y="0"/>
            <wp:positionH relativeFrom="column">
              <wp:posOffset>-571500</wp:posOffset>
            </wp:positionH>
            <wp:positionV relativeFrom="paragraph">
              <wp:posOffset>148590</wp:posOffset>
            </wp:positionV>
            <wp:extent cx="2793365" cy="2095500"/>
            <wp:effectExtent l="0" t="0" r="698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2793365" cy="2095500"/>
                    </a:xfrm>
                    <a:prstGeom prst="rect">
                      <a:avLst/>
                    </a:prstGeom>
                  </pic:spPr>
                </pic:pic>
              </a:graphicData>
            </a:graphic>
          </wp:anchor>
        </w:drawing>
      </w:r>
    </w:p>
    <w:p w14:paraId="3DD236BC" w14:textId="7E843163" w:rsidR="00331685" w:rsidRDefault="00331685">
      <w:pPr>
        <w:rPr>
          <w:rFonts w:ascii="Times New Roman" w:eastAsia="Times New Roman" w:hAnsi="Times New Roman" w:cs="Times New Roman"/>
          <w:sz w:val="20"/>
          <w:szCs w:val="20"/>
        </w:rPr>
      </w:pPr>
    </w:p>
    <w:p w14:paraId="448AA5EF" w14:textId="77777777" w:rsidR="00331685" w:rsidRPr="00331685" w:rsidRDefault="00331685" w:rsidP="00331685">
      <w:pPr>
        <w:rPr>
          <w:rFonts w:ascii="Times New Roman" w:eastAsia="Times New Roman" w:hAnsi="Times New Roman" w:cs="Times New Roman"/>
          <w:sz w:val="20"/>
          <w:szCs w:val="20"/>
        </w:rPr>
      </w:pPr>
    </w:p>
    <w:p w14:paraId="160CA149" w14:textId="77777777" w:rsidR="00331685" w:rsidRPr="00331685" w:rsidRDefault="00331685" w:rsidP="00331685">
      <w:pPr>
        <w:rPr>
          <w:rFonts w:ascii="Times New Roman" w:eastAsia="Times New Roman" w:hAnsi="Times New Roman" w:cs="Times New Roman"/>
          <w:sz w:val="20"/>
          <w:szCs w:val="20"/>
        </w:rPr>
      </w:pPr>
    </w:p>
    <w:p w14:paraId="7D9430BA" w14:textId="77777777" w:rsidR="00331685" w:rsidRPr="00331685" w:rsidRDefault="00331685" w:rsidP="00331685">
      <w:pPr>
        <w:rPr>
          <w:rFonts w:ascii="Times New Roman" w:eastAsia="Times New Roman" w:hAnsi="Times New Roman" w:cs="Times New Roman"/>
          <w:sz w:val="20"/>
          <w:szCs w:val="20"/>
        </w:rPr>
      </w:pPr>
    </w:p>
    <w:p w14:paraId="391E4D27" w14:textId="77777777" w:rsidR="00331685" w:rsidRPr="00331685" w:rsidRDefault="00331685" w:rsidP="00331685">
      <w:pPr>
        <w:rPr>
          <w:rFonts w:ascii="Times New Roman" w:eastAsia="Times New Roman" w:hAnsi="Times New Roman" w:cs="Times New Roman"/>
          <w:sz w:val="20"/>
          <w:szCs w:val="20"/>
        </w:rPr>
      </w:pPr>
    </w:p>
    <w:p w14:paraId="5A829520" w14:textId="77777777" w:rsidR="00331685" w:rsidRDefault="00331685">
      <w:pPr>
        <w:rPr>
          <w:rFonts w:ascii="Times New Roman" w:eastAsia="Times New Roman" w:hAnsi="Times New Roman" w:cs="Times New Roman"/>
          <w:sz w:val="20"/>
          <w:szCs w:val="20"/>
        </w:rPr>
      </w:pPr>
    </w:p>
    <w:p w14:paraId="5E9FE329" w14:textId="77777777" w:rsidR="00331685" w:rsidRDefault="00331685" w:rsidP="00331685">
      <w:pPr>
        <w:jc w:val="right"/>
        <w:rPr>
          <w:rFonts w:ascii="Times New Roman" w:eastAsia="Times New Roman" w:hAnsi="Times New Roman" w:cs="Times New Roman"/>
          <w:sz w:val="20"/>
          <w:szCs w:val="20"/>
        </w:rPr>
      </w:pPr>
    </w:p>
    <w:p w14:paraId="36DA835F" w14:textId="77777777" w:rsidR="00331685" w:rsidRPr="00331685" w:rsidRDefault="00331685" w:rsidP="00331685">
      <w:pPr>
        <w:jc w:val="right"/>
        <w:rPr>
          <w:rFonts w:ascii="Times New Roman" w:eastAsia="Times New Roman" w:hAnsi="Times New Roman" w:cs="Times New Roman"/>
          <w:b/>
          <w:sz w:val="20"/>
          <w:szCs w:val="20"/>
        </w:rPr>
      </w:pPr>
    </w:p>
    <w:p w14:paraId="77EEA76E" w14:textId="69C5461F" w:rsidR="00DA4B65" w:rsidRDefault="00744C42" w:rsidP="00744C42">
      <w:pPr>
        <w:tabs>
          <w:tab w:val="left" w:pos="1905"/>
          <w:tab w:val="left" w:pos="3660"/>
        </w:tabs>
        <w:rPr>
          <w:rFonts w:ascii="Times New Roman" w:eastAsia="Times New Roman" w:hAnsi="Times New Roman" w:cs="Times New Roman"/>
          <w:b/>
          <w:sz w:val="20"/>
          <w:szCs w:val="20"/>
        </w:rPr>
      </w:pPr>
      <w:r>
        <w:rPr>
          <w:noProof/>
        </w:rPr>
        <mc:AlternateContent>
          <mc:Choice Requires="wpg">
            <w:drawing>
              <wp:anchor distT="0" distB="0" distL="114300" distR="114300" simplePos="0" relativeHeight="251773952" behindDoc="1" locked="0" layoutInCell="1" allowOverlap="1" wp14:anchorId="52879776" wp14:editId="501FF14C">
                <wp:simplePos x="0" y="0"/>
                <wp:positionH relativeFrom="page">
                  <wp:posOffset>3727450</wp:posOffset>
                </wp:positionH>
                <wp:positionV relativeFrom="paragraph">
                  <wp:posOffset>140970</wp:posOffset>
                </wp:positionV>
                <wp:extent cx="3162300" cy="1270"/>
                <wp:effectExtent l="13970" t="17780" r="14605" b="9525"/>
                <wp:wrapNone/>
                <wp:docPr id="21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217"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9D776" id="Group 46" o:spid="_x0000_s1026" style="position:absolute;margin-left:293.5pt;margin-top:11.1pt;width:249pt;height:.1pt;z-index:-25154252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h8AA&#10;AADcAAAADwAAAGRycy9kb3ducmV2LnhtbESP0YrCMBRE3wX/IVzBN02V4mo1igqCj271Ay7NbVps&#10;bkqTav37zcLCPg4zc4bZHQbbiBd1vnasYDFPQBAXTtdsFDzul9kahA/IGhvHpOBDHg778WiHmXZv&#10;/qZXHoyIEPYZKqhCaDMpfVGRRT93LXH0StdZDFF2RuoO3xFuG7lMkpW0WHNcqLClc0XFM++tAixd&#10;qdeYb9re9Kk5XdPbhlKlppPhuAURaAj/4b/2VStYLr7g90w8An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ngh8AAAADcAAAADwAAAAAAAAAAAAAAAACYAgAAZHJzL2Rvd25y&#10;ZXYueG1sUEsFBgAAAAAEAAQA9QAAAIUDAAAAAA==&#10;" path="m,l4980,e" filled="f" strokeweight="1.54pt">
                  <v:path arrowok="t" o:connecttype="custom" o:connectlocs="0,0;4980,0" o:connectangles="0,0"/>
                </v:shape>
                <w10:wrap anchorx="page"/>
              </v:group>
            </w:pict>
          </mc:Fallback>
        </mc:AlternateContent>
      </w:r>
      <w:r w:rsidR="00331685" w:rsidRPr="00331685">
        <w:rPr>
          <w:rFonts w:ascii="Times New Roman" w:eastAsia="Times New Roman" w:hAnsi="Times New Roman" w:cs="Times New Roman"/>
          <w:b/>
          <w:sz w:val="20"/>
          <w:szCs w:val="20"/>
        </w:rPr>
        <w:tab/>
      </w:r>
      <w:r w:rsidR="00331685" w:rsidRPr="00331685">
        <w:rPr>
          <w:rFonts w:ascii="Times New Roman" w:eastAsia="Times New Roman" w:hAnsi="Times New Roman" w:cs="Times New Roman"/>
          <w:b/>
          <w:sz w:val="20"/>
          <w:szCs w:val="20"/>
        </w:rPr>
        <w:tab/>
      </w:r>
      <w:r w:rsidR="00331685" w:rsidRPr="00331685">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8176D0" w:rsidRPr="00331685">
        <w:rPr>
          <w:rFonts w:ascii="Times New Roman" w:eastAsia="Times New Roman" w:hAnsi="Times New Roman" w:cs="Times New Roman"/>
          <w:b/>
          <w:sz w:val="20"/>
          <w:szCs w:val="20"/>
        </w:rPr>
        <w:br w:type="textWrapping" w:clear="all"/>
      </w:r>
    </w:p>
    <w:p w14:paraId="199A1196" w14:textId="77777777" w:rsidR="00DA4B65" w:rsidRDefault="00DA4B65" w:rsidP="00DA4B65">
      <w:pPr>
        <w:tabs>
          <w:tab w:val="left" w:pos="1905"/>
        </w:tabs>
        <w:rPr>
          <w:rFonts w:ascii="Times New Roman" w:eastAsia="Times New Roman" w:hAnsi="Times New Roman" w:cs="Times New Roman"/>
          <w:b/>
          <w:sz w:val="20"/>
          <w:szCs w:val="20"/>
        </w:rPr>
      </w:pPr>
    </w:p>
    <w:p w14:paraId="46A16D40" w14:textId="77777777" w:rsidR="00DA4B65" w:rsidRDefault="00DA4B65" w:rsidP="00DA4B65">
      <w:pPr>
        <w:tabs>
          <w:tab w:val="left" w:pos="1905"/>
        </w:tabs>
        <w:rPr>
          <w:rFonts w:ascii="Times New Roman" w:eastAsia="Times New Roman" w:hAnsi="Times New Roman" w:cs="Times New Roman"/>
          <w:b/>
          <w:sz w:val="20"/>
          <w:szCs w:val="20"/>
        </w:rPr>
      </w:pPr>
    </w:p>
    <w:p w14:paraId="39E90E36" w14:textId="77777777" w:rsidR="00DA4B65" w:rsidRDefault="00DA4B65" w:rsidP="00DA4B65">
      <w:pPr>
        <w:tabs>
          <w:tab w:val="left" w:pos="1905"/>
        </w:tabs>
        <w:rPr>
          <w:rFonts w:ascii="Times New Roman" w:eastAsia="Times New Roman" w:hAnsi="Times New Roman" w:cs="Times New Roman"/>
          <w:b/>
          <w:sz w:val="20"/>
          <w:szCs w:val="20"/>
        </w:rPr>
      </w:pPr>
    </w:p>
    <w:p w14:paraId="3CD2FEEA" w14:textId="77777777" w:rsidR="00DA4B65" w:rsidRDefault="00DA4B65" w:rsidP="00DA4B65">
      <w:pPr>
        <w:tabs>
          <w:tab w:val="left" w:pos="1905"/>
        </w:tabs>
        <w:rPr>
          <w:rFonts w:ascii="Times New Roman" w:eastAsia="Times New Roman" w:hAnsi="Times New Roman" w:cs="Times New Roman"/>
          <w:b/>
          <w:sz w:val="20"/>
          <w:szCs w:val="20"/>
        </w:rPr>
      </w:pPr>
    </w:p>
    <w:p w14:paraId="058A33EC" w14:textId="77777777" w:rsidR="00DA4B65" w:rsidRPr="00DA4B65" w:rsidRDefault="00DA4B65" w:rsidP="00DA4B65">
      <w:pPr>
        <w:tabs>
          <w:tab w:val="left" w:pos="1905"/>
        </w:tabs>
        <w:rPr>
          <w:rFonts w:ascii="Times New Roman" w:eastAsia="Times New Roman" w:hAnsi="Times New Roman" w:cs="Times New Roman"/>
          <w:b/>
          <w:sz w:val="20"/>
          <w:szCs w:val="20"/>
        </w:rPr>
      </w:pPr>
    </w:p>
    <w:p w14:paraId="21F6A134" w14:textId="77777777" w:rsidR="008176D0" w:rsidRDefault="008176D0">
      <w:pPr>
        <w:rPr>
          <w:rFonts w:ascii="Times New Roman" w:eastAsia="Times New Roman" w:hAnsi="Times New Roman" w:cs="Times New Roman"/>
          <w:sz w:val="20"/>
          <w:szCs w:val="20"/>
        </w:rPr>
      </w:pPr>
    </w:p>
    <w:p w14:paraId="271BB65C" w14:textId="77777777" w:rsidR="00BC1A91" w:rsidRDefault="00BC1A91">
      <w:pPr>
        <w:rPr>
          <w:rFonts w:ascii="Arial" w:eastAsia="Times New Roman" w:hAnsi="Arial" w:cs="Arial"/>
          <w:b/>
          <w:sz w:val="24"/>
          <w:szCs w:val="24"/>
        </w:rPr>
      </w:pPr>
    </w:p>
    <w:p w14:paraId="31C102DE" w14:textId="77777777" w:rsidR="00BC1A91" w:rsidRDefault="00BC1A91">
      <w:pPr>
        <w:rPr>
          <w:rFonts w:ascii="Arial" w:eastAsia="Times New Roman" w:hAnsi="Arial" w:cs="Arial"/>
          <w:b/>
          <w:sz w:val="24"/>
          <w:szCs w:val="24"/>
        </w:rPr>
      </w:pPr>
    </w:p>
    <w:p w14:paraId="012EC009" w14:textId="77777777" w:rsidR="00BC1A91" w:rsidRDefault="00BC1A91">
      <w:pPr>
        <w:rPr>
          <w:rFonts w:ascii="Arial" w:eastAsia="Times New Roman" w:hAnsi="Arial" w:cs="Arial"/>
          <w:b/>
          <w:sz w:val="24"/>
          <w:szCs w:val="24"/>
        </w:rPr>
      </w:pPr>
    </w:p>
    <w:p w14:paraId="065E3621" w14:textId="77777777" w:rsidR="00BC1A91" w:rsidRDefault="00BC1A91">
      <w:pPr>
        <w:rPr>
          <w:rFonts w:ascii="Arial" w:eastAsia="Times New Roman" w:hAnsi="Arial" w:cs="Arial"/>
          <w:b/>
          <w:sz w:val="24"/>
          <w:szCs w:val="24"/>
        </w:rPr>
      </w:pPr>
    </w:p>
    <w:p w14:paraId="334CD10E" w14:textId="77777777" w:rsidR="00BC1A91" w:rsidRDefault="00BC1A91">
      <w:pPr>
        <w:rPr>
          <w:rFonts w:ascii="Arial" w:eastAsia="Times New Roman" w:hAnsi="Arial" w:cs="Arial"/>
          <w:b/>
          <w:sz w:val="24"/>
          <w:szCs w:val="24"/>
        </w:rPr>
      </w:pPr>
    </w:p>
    <w:p w14:paraId="57C23CB4" w14:textId="77777777" w:rsidR="00BC1A91" w:rsidRDefault="00BC1A91">
      <w:pPr>
        <w:rPr>
          <w:rFonts w:ascii="Arial" w:eastAsia="Times New Roman" w:hAnsi="Arial" w:cs="Arial"/>
          <w:b/>
          <w:sz w:val="24"/>
          <w:szCs w:val="24"/>
        </w:rPr>
      </w:pPr>
    </w:p>
    <w:p w14:paraId="283EF7F1" w14:textId="77777777" w:rsidR="00BC1A91" w:rsidRDefault="00BC1A91">
      <w:pPr>
        <w:rPr>
          <w:rFonts w:ascii="Arial" w:eastAsia="Times New Roman" w:hAnsi="Arial" w:cs="Arial"/>
          <w:b/>
          <w:sz w:val="24"/>
          <w:szCs w:val="24"/>
        </w:rPr>
      </w:pPr>
    </w:p>
    <w:p w14:paraId="230B9EBE" w14:textId="77777777" w:rsidR="00BC1A91" w:rsidRDefault="00BC1A91">
      <w:pPr>
        <w:rPr>
          <w:rFonts w:ascii="Arial" w:eastAsia="Times New Roman" w:hAnsi="Arial" w:cs="Arial"/>
          <w:b/>
          <w:sz w:val="24"/>
          <w:szCs w:val="24"/>
        </w:rPr>
      </w:pPr>
    </w:p>
    <w:p w14:paraId="497BCF4A" w14:textId="77777777" w:rsidR="00BC1A91" w:rsidRDefault="00BC1A91">
      <w:pPr>
        <w:rPr>
          <w:rFonts w:ascii="Arial" w:eastAsia="Times New Roman" w:hAnsi="Arial" w:cs="Arial"/>
          <w:b/>
          <w:sz w:val="24"/>
          <w:szCs w:val="24"/>
        </w:rPr>
      </w:pPr>
    </w:p>
    <w:p w14:paraId="6997C73E" w14:textId="77777777" w:rsidR="00BC1A91" w:rsidRDefault="00BC1A91">
      <w:pPr>
        <w:rPr>
          <w:rFonts w:ascii="Arial" w:eastAsia="Times New Roman" w:hAnsi="Arial" w:cs="Arial"/>
          <w:b/>
          <w:sz w:val="24"/>
          <w:szCs w:val="24"/>
        </w:rPr>
      </w:pPr>
    </w:p>
    <w:p w14:paraId="395FAFDD" w14:textId="77777777" w:rsidR="00BC1A91" w:rsidRDefault="00BC1A91">
      <w:pPr>
        <w:rPr>
          <w:rFonts w:ascii="Arial" w:eastAsia="Times New Roman" w:hAnsi="Arial" w:cs="Arial"/>
          <w:b/>
          <w:sz w:val="24"/>
          <w:szCs w:val="24"/>
        </w:rPr>
      </w:pPr>
    </w:p>
    <w:p w14:paraId="58FE763E" w14:textId="77777777" w:rsidR="00BC1A91" w:rsidRDefault="00BC1A91">
      <w:pPr>
        <w:rPr>
          <w:rFonts w:ascii="Arial" w:eastAsia="Times New Roman" w:hAnsi="Arial" w:cs="Arial"/>
          <w:b/>
          <w:sz w:val="24"/>
          <w:szCs w:val="24"/>
        </w:rPr>
      </w:pPr>
    </w:p>
    <w:p w14:paraId="14B62245" w14:textId="77777777" w:rsidR="00BC1A91" w:rsidRDefault="00BC1A91">
      <w:pPr>
        <w:rPr>
          <w:rFonts w:ascii="Arial" w:eastAsia="Times New Roman" w:hAnsi="Arial" w:cs="Arial"/>
          <w:b/>
          <w:sz w:val="24"/>
          <w:szCs w:val="24"/>
        </w:rPr>
      </w:pPr>
    </w:p>
    <w:p w14:paraId="36FBFA9C" w14:textId="77777777" w:rsidR="00BC1A91" w:rsidRDefault="00BC1A91">
      <w:pPr>
        <w:rPr>
          <w:rFonts w:ascii="Arial" w:eastAsia="Times New Roman" w:hAnsi="Arial" w:cs="Arial"/>
          <w:b/>
          <w:sz w:val="24"/>
          <w:szCs w:val="24"/>
        </w:rPr>
      </w:pPr>
    </w:p>
    <w:p w14:paraId="175D91A9" w14:textId="77777777" w:rsidR="00BC1A91" w:rsidRDefault="00BC1A91">
      <w:pPr>
        <w:rPr>
          <w:rFonts w:ascii="Arial" w:eastAsia="Times New Roman" w:hAnsi="Arial" w:cs="Arial"/>
          <w:b/>
          <w:sz w:val="24"/>
          <w:szCs w:val="24"/>
        </w:rPr>
      </w:pPr>
    </w:p>
    <w:p w14:paraId="0DDB7961" w14:textId="77777777" w:rsidR="00BC1A91" w:rsidRDefault="00BC1A91">
      <w:pPr>
        <w:rPr>
          <w:rFonts w:ascii="Arial" w:eastAsia="Times New Roman" w:hAnsi="Arial" w:cs="Arial"/>
          <w:b/>
          <w:sz w:val="24"/>
          <w:szCs w:val="24"/>
        </w:rPr>
      </w:pPr>
    </w:p>
    <w:p w14:paraId="26F1085C" w14:textId="77777777" w:rsidR="00BC1A91" w:rsidRDefault="00BC1A91">
      <w:pPr>
        <w:rPr>
          <w:rFonts w:ascii="Arial" w:eastAsia="Times New Roman" w:hAnsi="Arial" w:cs="Arial"/>
          <w:b/>
          <w:sz w:val="24"/>
          <w:szCs w:val="24"/>
        </w:rPr>
      </w:pPr>
    </w:p>
    <w:p w14:paraId="19E3DD0D" w14:textId="77777777" w:rsidR="00BC1A91" w:rsidRDefault="00BC1A91">
      <w:pPr>
        <w:rPr>
          <w:rFonts w:ascii="Arial" w:eastAsia="Times New Roman" w:hAnsi="Arial" w:cs="Arial"/>
          <w:b/>
          <w:sz w:val="24"/>
          <w:szCs w:val="24"/>
        </w:rPr>
      </w:pPr>
    </w:p>
    <w:p w14:paraId="45029AE8" w14:textId="77777777" w:rsidR="00BC1A91" w:rsidRDefault="00BC1A91">
      <w:pPr>
        <w:rPr>
          <w:rFonts w:ascii="Arial" w:eastAsia="Times New Roman" w:hAnsi="Arial" w:cs="Arial"/>
          <w:b/>
          <w:sz w:val="24"/>
          <w:szCs w:val="24"/>
        </w:rPr>
      </w:pPr>
    </w:p>
    <w:p w14:paraId="02C05DC9" w14:textId="77777777" w:rsidR="00BC1A91" w:rsidRDefault="00BC1A91">
      <w:pPr>
        <w:rPr>
          <w:rFonts w:ascii="Arial" w:eastAsia="Times New Roman" w:hAnsi="Arial" w:cs="Arial"/>
          <w:b/>
          <w:sz w:val="24"/>
          <w:szCs w:val="24"/>
        </w:rPr>
      </w:pPr>
    </w:p>
    <w:p w14:paraId="522C7C1A" w14:textId="77777777" w:rsidR="00BC1A91" w:rsidRDefault="00BC1A91">
      <w:pPr>
        <w:rPr>
          <w:rFonts w:ascii="Arial" w:eastAsia="Times New Roman" w:hAnsi="Arial" w:cs="Arial"/>
          <w:b/>
          <w:sz w:val="24"/>
          <w:szCs w:val="24"/>
        </w:rPr>
      </w:pPr>
    </w:p>
    <w:p w14:paraId="49BDA31D" w14:textId="77777777" w:rsidR="00BC1A91" w:rsidRDefault="00BC1A91">
      <w:pPr>
        <w:rPr>
          <w:rFonts w:ascii="Arial" w:eastAsia="Times New Roman" w:hAnsi="Arial" w:cs="Arial"/>
          <w:b/>
          <w:sz w:val="24"/>
          <w:szCs w:val="24"/>
        </w:rPr>
      </w:pPr>
    </w:p>
    <w:p w14:paraId="16C52CFC" w14:textId="77777777" w:rsidR="00BC1A91" w:rsidRDefault="00BC1A91" w:rsidP="00BC1A91">
      <w:pPr>
        <w:pStyle w:val="BodyText"/>
        <w:ind w:right="223"/>
        <w:rPr>
          <w:rFonts w:cs="Arial"/>
          <w:b/>
          <w:spacing w:val="-1"/>
          <w:u w:val="single"/>
        </w:rPr>
      </w:pPr>
    </w:p>
    <w:p w14:paraId="75D3E43A" w14:textId="4C05A4FC" w:rsidR="00BC1A91" w:rsidRPr="00BC1A91" w:rsidRDefault="00B62408" w:rsidP="00B62408">
      <w:pPr>
        <w:pStyle w:val="BodyText"/>
        <w:ind w:right="223"/>
        <w:rPr>
          <w:rFonts w:cs="Arial"/>
          <w:b/>
          <w:spacing w:val="-1"/>
          <w:sz w:val="32"/>
          <w:szCs w:val="32"/>
        </w:rPr>
      </w:pPr>
      <w:r>
        <w:rPr>
          <w:rFonts w:cs="Arial"/>
          <w:b/>
          <w:spacing w:val="-1"/>
          <w:sz w:val="32"/>
          <w:szCs w:val="32"/>
        </w:rPr>
        <w:lastRenderedPageBreak/>
        <w:t xml:space="preserve">Handout #5- </w:t>
      </w:r>
      <w:r w:rsidR="00BC1A91" w:rsidRPr="00BC1A91">
        <w:rPr>
          <w:rFonts w:cs="Arial"/>
          <w:b/>
          <w:spacing w:val="-1"/>
          <w:sz w:val="32"/>
          <w:szCs w:val="32"/>
        </w:rPr>
        <w:t xml:space="preserve">SAFE-T Form </w:t>
      </w:r>
    </w:p>
    <w:p w14:paraId="7ECFB394" w14:textId="6D5C2CF2" w:rsidR="00BC1A91" w:rsidRPr="00082565" w:rsidRDefault="00BC1A91" w:rsidP="00BC1A91">
      <w:pPr>
        <w:pStyle w:val="BodyText"/>
        <w:ind w:right="223"/>
        <w:rPr>
          <w:rFonts w:cs="Arial"/>
          <w:b/>
          <w:spacing w:val="-1"/>
        </w:rPr>
      </w:pPr>
      <w:r w:rsidRPr="00102946">
        <w:rPr>
          <w:noProof/>
        </w:rPr>
        <w:drawing>
          <wp:inline distT="0" distB="0" distL="0" distR="0" wp14:anchorId="04352106" wp14:editId="325BE29B">
            <wp:extent cx="6146800" cy="6083431"/>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email">
                      <a:extLst>
                        <a:ext uri="{28A0092B-C50C-407E-A947-70E740481C1C}">
                          <a14:useLocalDpi xmlns:a14="http://schemas.microsoft.com/office/drawing/2010/main"/>
                        </a:ext>
                      </a:extLst>
                    </a:blip>
                    <a:stretch>
                      <a:fillRect/>
                    </a:stretch>
                  </pic:blipFill>
                  <pic:spPr>
                    <a:xfrm>
                      <a:off x="0" y="0"/>
                      <a:ext cx="6146800" cy="6083431"/>
                    </a:xfrm>
                    <a:prstGeom prst="rect">
                      <a:avLst/>
                    </a:prstGeom>
                  </pic:spPr>
                </pic:pic>
              </a:graphicData>
            </a:graphic>
          </wp:inline>
        </w:drawing>
      </w:r>
    </w:p>
    <w:p w14:paraId="72FE4F57" w14:textId="77777777" w:rsidR="00BC1A91" w:rsidRDefault="00BC1A91">
      <w:pPr>
        <w:rPr>
          <w:rFonts w:ascii="Arial" w:eastAsia="Times New Roman" w:hAnsi="Arial" w:cs="Arial"/>
          <w:b/>
          <w:sz w:val="24"/>
          <w:szCs w:val="24"/>
        </w:rPr>
      </w:pPr>
    </w:p>
    <w:p w14:paraId="2DBA9F2E" w14:textId="77777777" w:rsidR="00BC1A91" w:rsidRDefault="00BC1A91">
      <w:pPr>
        <w:rPr>
          <w:rFonts w:ascii="Arial" w:eastAsia="Times New Roman" w:hAnsi="Arial" w:cs="Arial"/>
          <w:b/>
          <w:sz w:val="24"/>
          <w:szCs w:val="24"/>
        </w:rPr>
      </w:pPr>
    </w:p>
    <w:p w14:paraId="6BDAE7AA" w14:textId="77777777" w:rsidR="00BC1A91" w:rsidRDefault="00BC1A91">
      <w:pPr>
        <w:rPr>
          <w:rFonts w:ascii="Arial" w:eastAsia="Times New Roman" w:hAnsi="Arial" w:cs="Arial"/>
          <w:b/>
          <w:sz w:val="24"/>
          <w:szCs w:val="24"/>
        </w:rPr>
      </w:pPr>
    </w:p>
    <w:p w14:paraId="28D78F05" w14:textId="77777777" w:rsidR="00BC1A91" w:rsidRDefault="00BC1A91">
      <w:pPr>
        <w:rPr>
          <w:rFonts w:ascii="Arial" w:eastAsia="Times New Roman" w:hAnsi="Arial" w:cs="Arial"/>
          <w:b/>
          <w:sz w:val="24"/>
          <w:szCs w:val="24"/>
        </w:rPr>
      </w:pPr>
    </w:p>
    <w:p w14:paraId="34E1BB40" w14:textId="77777777" w:rsidR="00BC1A91" w:rsidRDefault="00BC1A91">
      <w:pPr>
        <w:rPr>
          <w:rFonts w:ascii="Arial" w:eastAsia="Times New Roman" w:hAnsi="Arial" w:cs="Arial"/>
          <w:b/>
          <w:sz w:val="24"/>
          <w:szCs w:val="24"/>
        </w:rPr>
      </w:pPr>
    </w:p>
    <w:p w14:paraId="59079547" w14:textId="77777777" w:rsidR="00BC1A91" w:rsidRDefault="00BC1A91">
      <w:pPr>
        <w:rPr>
          <w:rFonts w:ascii="Arial" w:eastAsia="Times New Roman" w:hAnsi="Arial" w:cs="Arial"/>
          <w:b/>
          <w:sz w:val="24"/>
          <w:szCs w:val="24"/>
        </w:rPr>
      </w:pPr>
    </w:p>
    <w:p w14:paraId="17EA6355" w14:textId="77777777" w:rsidR="00BC1A91" w:rsidRDefault="00BC1A91">
      <w:pPr>
        <w:rPr>
          <w:rFonts w:ascii="Arial" w:eastAsia="Times New Roman" w:hAnsi="Arial" w:cs="Arial"/>
          <w:b/>
          <w:sz w:val="24"/>
          <w:szCs w:val="24"/>
        </w:rPr>
      </w:pPr>
    </w:p>
    <w:p w14:paraId="1E336194" w14:textId="77777777" w:rsidR="00BC1A91" w:rsidRDefault="00BC1A91">
      <w:pPr>
        <w:rPr>
          <w:rFonts w:ascii="Arial" w:eastAsia="Times New Roman" w:hAnsi="Arial" w:cs="Arial"/>
          <w:b/>
          <w:sz w:val="24"/>
          <w:szCs w:val="24"/>
        </w:rPr>
      </w:pPr>
    </w:p>
    <w:p w14:paraId="4EC3723F" w14:textId="7F2A39CD" w:rsidR="00BC1A91" w:rsidRDefault="00BC1A91">
      <w:pPr>
        <w:rPr>
          <w:rFonts w:ascii="Arial" w:eastAsia="Times New Roman" w:hAnsi="Arial" w:cs="Arial"/>
          <w:b/>
          <w:sz w:val="24"/>
          <w:szCs w:val="24"/>
        </w:rPr>
      </w:pPr>
      <w:r w:rsidRPr="00102946">
        <w:rPr>
          <w:noProof/>
        </w:rPr>
        <w:lastRenderedPageBreak/>
        <w:drawing>
          <wp:inline distT="0" distB="0" distL="0" distR="0" wp14:anchorId="11F870FA" wp14:editId="6520FDB3">
            <wp:extent cx="6146800" cy="5607741"/>
            <wp:effectExtent l="0" t="0" r="635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email">
                      <a:extLst>
                        <a:ext uri="{28A0092B-C50C-407E-A947-70E740481C1C}">
                          <a14:useLocalDpi xmlns:a14="http://schemas.microsoft.com/office/drawing/2010/main"/>
                        </a:ext>
                      </a:extLst>
                    </a:blip>
                    <a:stretch>
                      <a:fillRect/>
                    </a:stretch>
                  </pic:blipFill>
                  <pic:spPr>
                    <a:xfrm>
                      <a:off x="0" y="0"/>
                      <a:ext cx="6146800" cy="5607741"/>
                    </a:xfrm>
                    <a:prstGeom prst="rect">
                      <a:avLst/>
                    </a:prstGeom>
                  </pic:spPr>
                </pic:pic>
              </a:graphicData>
            </a:graphic>
          </wp:inline>
        </w:drawing>
      </w:r>
    </w:p>
    <w:p w14:paraId="4B77A622" w14:textId="77777777" w:rsidR="00BC1A91" w:rsidRDefault="00BC1A91">
      <w:pPr>
        <w:rPr>
          <w:rFonts w:ascii="Arial" w:eastAsia="Times New Roman" w:hAnsi="Arial" w:cs="Arial"/>
          <w:b/>
          <w:sz w:val="24"/>
          <w:szCs w:val="24"/>
        </w:rPr>
      </w:pPr>
    </w:p>
    <w:p w14:paraId="52CD2814" w14:textId="77777777" w:rsidR="00BC1A91" w:rsidRDefault="00BC1A91">
      <w:pPr>
        <w:rPr>
          <w:rFonts w:ascii="Arial" w:eastAsia="Times New Roman" w:hAnsi="Arial" w:cs="Arial"/>
          <w:b/>
          <w:sz w:val="24"/>
          <w:szCs w:val="24"/>
        </w:rPr>
      </w:pPr>
    </w:p>
    <w:p w14:paraId="31006B12" w14:textId="77777777" w:rsidR="00BC1A91" w:rsidRDefault="00BC1A91">
      <w:pPr>
        <w:rPr>
          <w:rFonts w:ascii="Arial" w:eastAsia="Times New Roman" w:hAnsi="Arial" w:cs="Arial"/>
          <w:b/>
          <w:sz w:val="24"/>
          <w:szCs w:val="24"/>
        </w:rPr>
      </w:pPr>
    </w:p>
    <w:p w14:paraId="6281121C" w14:textId="77777777" w:rsidR="00BC1A91" w:rsidRDefault="00BC1A91">
      <w:pPr>
        <w:rPr>
          <w:rFonts w:ascii="Arial" w:eastAsia="Times New Roman" w:hAnsi="Arial" w:cs="Arial"/>
          <w:b/>
          <w:sz w:val="24"/>
          <w:szCs w:val="24"/>
        </w:rPr>
      </w:pPr>
    </w:p>
    <w:p w14:paraId="04BC5268" w14:textId="77777777" w:rsidR="00BC1A91" w:rsidRDefault="00BC1A91">
      <w:pPr>
        <w:rPr>
          <w:rFonts w:ascii="Arial" w:eastAsia="Times New Roman" w:hAnsi="Arial" w:cs="Arial"/>
          <w:b/>
          <w:sz w:val="24"/>
          <w:szCs w:val="24"/>
        </w:rPr>
      </w:pPr>
    </w:p>
    <w:p w14:paraId="05D01BB3" w14:textId="77777777" w:rsidR="00BC1A91" w:rsidRDefault="00BC1A91">
      <w:pPr>
        <w:rPr>
          <w:rFonts w:ascii="Arial" w:eastAsia="Times New Roman" w:hAnsi="Arial" w:cs="Arial"/>
          <w:b/>
          <w:sz w:val="24"/>
          <w:szCs w:val="24"/>
        </w:rPr>
      </w:pPr>
    </w:p>
    <w:p w14:paraId="26EE78BB" w14:textId="77777777" w:rsidR="00BC1A91" w:rsidRDefault="00BC1A91">
      <w:pPr>
        <w:rPr>
          <w:rFonts w:ascii="Arial" w:eastAsia="Times New Roman" w:hAnsi="Arial" w:cs="Arial"/>
          <w:b/>
          <w:sz w:val="24"/>
          <w:szCs w:val="24"/>
        </w:rPr>
      </w:pPr>
    </w:p>
    <w:p w14:paraId="26F54BAB" w14:textId="77777777" w:rsidR="00BC1A91" w:rsidRDefault="00BC1A91">
      <w:pPr>
        <w:rPr>
          <w:rFonts w:ascii="Arial" w:eastAsia="Times New Roman" w:hAnsi="Arial" w:cs="Arial"/>
          <w:b/>
          <w:sz w:val="24"/>
          <w:szCs w:val="24"/>
        </w:rPr>
      </w:pPr>
    </w:p>
    <w:p w14:paraId="00FCE23D" w14:textId="77777777" w:rsidR="00BC1A91" w:rsidRDefault="00BC1A91">
      <w:pPr>
        <w:rPr>
          <w:rFonts w:ascii="Arial" w:eastAsia="Times New Roman" w:hAnsi="Arial" w:cs="Arial"/>
          <w:b/>
          <w:sz w:val="24"/>
          <w:szCs w:val="24"/>
        </w:rPr>
      </w:pPr>
    </w:p>
    <w:p w14:paraId="7B6381C0" w14:textId="77777777" w:rsidR="00BC1A91" w:rsidRDefault="00BC1A91">
      <w:pPr>
        <w:rPr>
          <w:rFonts w:ascii="Arial" w:eastAsia="Times New Roman" w:hAnsi="Arial" w:cs="Arial"/>
          <w:b/>
          <w:sz w:val="24"/>
          <w:szCs w:val="24"/>
        </w:rPr>
      </w:pPr>
    </w:p>
    <w:p w14:paraId="6A071AE1" w14:textId="77777777" w:rsidR="00BC1A91" w:rsidRDefault="00BC1A91">
      <w:pPr>
        <w:rPr>
          <w:rFonts w:ascii="Arial" w:eastAsia="Times New Roman" w:hAnsi="Arial" w:cs="Arial"/>
          <w:b/>
          <w:sz w:val="24"/>
          <w:szCs w:val="24"/>
        </w:rPr>
      </w:pPr>
    </w:p>
    <w:p w14:paraId="46CAC653" w14:textId="77777777" w:rsidR="00DE35F3" w:rsidRDefault="00DE35F3" w:rsidP="00DA4B65">
      <w:pPr>
        <w:tabs>
          <w:tab w:val="left" w:pos="3840"/>
        </w:tabs>
        <w:spacing w:before="58" w:line="396" w:lineRule="auto"/>
        <w:ind w:right="2847"/>
        <w:rPr>
          <w:rFonts w:ascii="Arial"/>
          <w:b/>
          <w:spacing w:val="-1"/>
          <w:sz w:val="24"/>
          <w:szCs w:val="24"/>
        </w:rPr>
      </w:pPr>
    </w:p>
    <w:p w14:paraId="13D9A02D" w14:textId="2EA5E160" w:rsidR="00DE35F3" w:rsidRPr="00DE35F3" w:rsidRDefault="00DE35F3" w:rsidP="00DA4B65">
      <w:pPr>
        <w:tabs>
          <w:tab w:val="left" w:pos="3840"/>
        </w:tabs>
        <w:spacing w:before="58" w:line="396" w:lineRule="auto"/>
        <w:ind w:right="2847"/>
        <w:rPr>
          <w:rFonts w:ascii="Arial"/>
          <w:b/>
          <w:spacing w:val="-1"/>
          <w:sz w:val="24"/>
          <w:szCs w:val="24"/>
        </w:rPr>
      </w:pPr>
      <w:r w:rsidRPr="008176D0">
        <w:rPr>
          <w:rFonts w:ascii="Arial" w:eastAsia="Times New Roman" w:hAnsi="Arial" w:cs="Arial"/>
          <w:noProof/>
          <w:sz w:val="24"/>
          <w:szCs w:val="24"/>
        </w:rPr>
        <w:lastRenderedPageBreak/>
        <w:drawing>
          <wp:anchor distT="0" distB="0" distL="114300" distR="114300" simplePos="0" relativeHeight="251916288" behindDoc="1" locked="0" layoutInCell="1" allowOverlap="1" wp14:anchorId="52D58481" wp14:editId="6C0BD6CB">
            <wp:simplePos x="0" y="0"/>
            <wp:positionH relativeFrom="column">
              <wp:posOffset>-232409</wp:posOffset>
            </wp:positionH>
            <wp:positionV relativeFrom="paragraph">
              <wp:posOffset>311785</wp:posOffset>
            </wp:positionV>
            <wp:extent cx="2537460" cy="1903524"/>
            <wp:effectExtent l="0" t="0" r="0" b="1905"/>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541464" cy="1906528"/>
                    </a:xfrm>
                    <a:prstGeom prst="rect">
                      <a:avLst/>
                    </a:prstGeom>
                  </pic:spPr>
                </pic:pic>
              </a:graphicData>
            </a:graphic>
            <wp14:sizeRelH relativeFrom="margin">
              <wp14:pctWidth>0</wp14:pctWidth>
            </wp14:sizeRelH>
            <wp14:sizeRelV relativeFrom="margin">
              <wp14:pctHeight>0</wp14:pctHeight>
            </wp14:sizeRelV>
          </wp:anchor>
        </w:drawing>
      </w:r>
      <w:r>
        <w:rPr>
          <w:rFonts w:ascii="Arial"/>
          <w:b/>
          <w:spacing w:val="-1"/>
          <w:sz w:val="24"/>
          <w:szCs w:val="24"/>
        </w:rPr>
        <w:t xml:space="preserve">Slide #31  </w:t>
      </w:r>
    </w:p>
    <w:p w14:paraId="0826B0BE" w14:textId="7B65E5AB" w:rsidR="00DE35F3" w:rsidRDefault="00DE35F3" w:rsidP="00DA4B65">
      <w:pPr>
        <w:tabs>
          <w:tab w:val="left" w:pos="3840"/>
        </w:tabs>
        <w:spacing w:before="58" w:line="396" w:lineRule="auto"/>
        <w:ind w:right="2847"/>
        <w:rPr>
          <w:rFonts w:ascii="Arial"/>
          <w:b/>
          <w:spacing w:val="-1"/>
          <w:sz w:val="24"/>
          <w:szCs w:val="24"/>
        </w:rPr>
      </w:pPr>
    </w:p>
    <w:p w14:paraId="4B93CCED" w14:textId="25EF6343" w:rsidR="00DE35F3" w:rsidRDefault="00DE35F3" w:rsidP="00DA4B65">
      <w:pPr>
        <w:tabs>
          <w:tab w:val="left" w:pos="3840"/>
        </w:tabs>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918336" behindDoc="1" locked="0" layoutInCell="1" allowOverlap="1" wp14:anchorId="16D25B94" wp14:editId="36C1ADFE">
                <wp:simplePos x="0" y="0"/>
                <wp:positionH relativeFrom="page">
                  <wp:posOffset>3684270</wp:posOffset>
                </wp:positionH>
                <wp:positionV relativeFrom="paragraph">
                  <wp:posOffset>57785</wp:posOffset>
                </wp:positionV>
                <wp:extent cx="3162300" cy="1270"/>
                <wp:effectExtent l="13970" t="10795" r="14605" b="16510"/>
                <wp:wrapNone/>
                <wp:docPr id="55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568" name="Freeform 364"/>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B69A9" id="Group 363" o:spid="_x0000_s1026" style="position:absolute;margin-left:290.1pt;margin-top:4.55pt;width:249pt;height:.1pt;z-index:-251398144;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">
                <v:shape id="Freeform 364" o:spid="_x0000_s1027" style="position:absolute;left:5842;top:1007;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" path="m,l4980,e" filled="f" strokeweight="1.54pt">
                  <v:path arrowok="t" o:connecttype="custom" o:connectlocs="0,0;4980,0" o:connectangles="0,0"/>
                </v:shape>
                <w10:wrap anchorx="page"/>
              </v:group>
            </w:pict>
          </mc:Fallback>
        </mc:AlternateContent>
      </w:r>
    </w:p>
    <w:p w14:paraId="18632C61" w14:textId="1857BA4D" w:rsidR="00DE35F3" w:rsidRDefault="00DE35F3" w:rsidP="00DA4B65">
      <w:pPr>
        <w:tabs>
          <w:tab w:val="left" w:pos="3840"/>
        </w:tabs>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920384" behindDoc="1" locked="0" layoutInCell="1" allowOverlap="1" wp14:anchorId="0FDA09E8" wp14:editId="3558077E">
                <wp:simplePos x="0" y="0"/>
                <wp:positionH relativeFrom="page">
                  <wp:posOffset>3676650</wp:posOffset>
                </wp:positionH>
                <wp:positionV relativeFrom="paragraph">
                  <wp:posOffset>41275</wp:posOffset>
                </wp:positionV>
                <wp:extent cx="3162300" cy="1270"/>
                <wp:effectExtent l="0" t="0" r="19050" b="17780"/>
                <wp:wrapNone/>
                <wp:docPr id="569"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572" name="Freeform 364"/>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41384" id="Group 363" o:spid="_x0000_s1026" style="position:absolute;margin-left:289.5pt;margin-top:3.25pt;width:249pt;height:.1pt;z-index:-251396096;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pIYAMAAOw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">
                <v:shape id="Freeform 364" o:spid="_x0000_s1027" style="position:absolute;left:5842;top:1007;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" path="m,l4980,e" filled="f" strokeweight="1.54pt">
                  <v:path arrowok="t" o:connecttype="custom" o:connectlocs="0,0;4980,0" o:connectangles="0,0"/>
                </v:shape>
                <w10:wrap anchorx="page"/>
              </v:group>
            </w:pict>
          </mc:Fallback>
        </mc:AlternateContent>
      </w:r>
    </w:p>
    <w:p w14:paraId="548926CC" w14:textId="21CADE0E" w:rsidR="00DE35F3" w:rsidRDefault="00DE35F3" w:rsidP="00DA4B65">
      <w:pPr>
        <w:tabs>
          <w:tab w:val="left" w:pos="3840"/>
        </w:tabs>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922432" behindDoc="1" locked="0" layoutInCell="1" allowOverlap="1" wp14:anchorId="01FE2C74" wp14:editId="56110A18">
                <wp:simplePos x="0" y="0"/>
                <wp:positionH relativeFrom="page">
                  <wp:posOffset>3680460</wp:posOffset>
                </wp:positionH>
                <wp:positionV relativeFrom="paragraph">
                  <wp:posOffset>13335</wp:posOffset>
                </wp:positionV>
                <wp:extent cx="3162300" cy="1270"/>
                <wp:effectExtent l="0" t="0" r="19050" b="17780"/>
                <wp:wrapNone/>
                <wp:docPr id="573"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574" name="Freeform 364"/>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CBDA0" id="Group 363" o:spid="_x0000_s1026" style="position:absolute;margin-left:289.8pt;margin-top:1.05pt;width:249pt;height:.1pt;z-index:-251394048;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PFYAMAAOw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">
                <v:shape id="Freeform 364" o:spid="_x0000_s1027" style="position:absolute;left:5842;top:1007;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924480" behindDoc="1" locked="0" layoutInCell="1" allowOverlap="1" wp14:anchorId="276C7763" wp14:editId="7EB5794D">
                <wp:simplePos x="0" y="0"/>
                <wp:positionH relativeFrom="page">
                  <wp:posOffset>3691890</wp:posOffset>
                </wp:positionH>
                <wp:positionV relativeFrom="paragraph">
                  <wp:posOffset>307975</wp:posOffset>
                </wp:positionV>
                <wp:extent cx="3162300" cy="1270"/>
                <wp:effectExtent l="0" t="0" r="19050" b="17780"/>
                <wp:wrapNone/>
                <wp:docPr id="575"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007"/>
                          <a:chExt cx="4980" cy="2"/>
                        </a:xfrm>
                      </wpg:grpSpPr>
                      <wps:wsp>
                        <wps:cNvPr id="11296" name="Freeform 364"/>
                        <wps:cNvSpPr>
                          <a:spLocks/>
                        </wps:cNvSpPr>
                        <wps:spPr bwMode="auto">
                          <a:xfrm>
                            <a:off x="5842" y="1007"/>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66AFD" id="Group 363" o:spid="_x0000_s1026" style="position:absolute;margin-left:290.7pt;margin-top:24.25pt;width:249pt;height:.1pt;z-index:-251392000;mso-position-horizontal-relative:page" coordorigin="5842,1007"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">
                <v:shape id="Freeform 364" o:spid="_x0000_s1027" style="position:absolute;left:5842;top:1007;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" path="m,l4980,e" filled="f" strokeweight="1.54pt">
                  <v:path arrowok="t" o:connecttype="custom" o:connectlocs="0,0;4980,0" o:connectangles="0,0"/>
                </v:shape>
                <w10:wrap anchorx="page"/>
              </v:group>
            </w:pict>
          </mc:Fallback>
        </mc:AlternateContent>
      </w:r>
    </w:p>
    <w:p w14:paraId="1A6768E1" w14:textId="760CB4AF" w:rsidR="00DE35F3" w:rsidRDefault="00DE35F3" w:rsidP="00DA4B65">
      <w:pPr>
        <w:tabs>
          <w:tab w:val="left" w:pos="3840"/>
        </w:tabs>
        <w:spacing w:before="58" w:line="396" w:lineRule="auto"/>
        <w:ind w:right="2847"/>
        <w:rPr>
          <w:rFonts w:ascii="Arial"/>
          <w:b/>
          <w:spacing w:val="-1"/>
          <w:sz w:val="24"/>
          <w:szCs w:val="24"/>
        </w:rPr>
      </w:pPr>
    </w:p>
    <w:p w14:paraId="01B00B9D" w14:textId="77777777" w:rsidR="00DE35F3" w:rsidRDefault="00DE35F3" w:rsidP="00DA4B65">
      <w:pPr>
        <w:tabs>
          <w:tab w:val="left" w:pos="3840"/>
        </w:tabs>
        <w:spacing w:before="58" w:line="396" w:lineRule="auto"/>
        <w:ind w:right="2847"/>
        <w:rPr>
          <w:rFonts w:ascii="Arial"/>
          <w:b/>
          <w:spacing w:val="-1"/>
          <w:sz w:val="24"/>
          <w:szCs w:val="24"/>
        </w:rPr>
      </w:pPr>
    </w:p>
    <w:p w14:paraId="0A909220" w14:textId="77777777" w:rsidR="00DE35F3" w:rsidRDefault="00DE35F3" w:rsidP="00DA4B65">
      <w:pPr>
        <w:tabs>
          <w:tab w:val="left" w:pos="3840"/>
        </w:tabs>
        <w:spacing w:before="58" w:line="396" w:lineRule="auto"/>
        <w:ind w:right="2847"/>
        <w:rPr>
          <w:rFonts w:ascii="Arial"/>
          <w:b/>
          <w:spacing w:val="-1"/>
          <w:sz w:val="24"/>
          <w:szCs w:val="24"/>
        </w:rPr>
      </w:pPr>
    </w:p>
    <w:p w14:paraId="2253895D" w14:textId="77777777" w:rsidR="00DE35F3" w:rsidRDefault="00DE35F3" w:rsidP="00DA4B65">
      <w:pPr>
        <w:tabs>
          <w:tab w:val="left" w:pos="3840"/>
        </w:tabs>
        <w:spacing w:before="58" w:line="396" w:lineRule="auto"/>
        <w:ind w:right="2847"/>
        <w:rPr>
          <w:rFonts w:ascii="Arial"/>
          <w:b/>
          <w:spacing w:val="-1"/>
          <w:sz w:val="24"/>
          <w:szCs w:val="24"/>
        </w:rPr>
      </w:pPr>
    </w:p>
    <w:p w14:paraId="423B371C" w14:textId="143AA527" w:rsidR="008176D0" w:rsidRDefault="003473FC" w:rsidP="00DA4B65">
      <w:pPr>
        <w:tabs>
          <w:tab w:val="left" w:pos="3840"/>
        </w:tabs>
        <w:spacing w:before="58" w:line="396" w:lineRule="auto"/>
        <w:ind w:right="2847"/>
        <w:rPr>
          <w:rFonts w:ascii="Arial"/>
          <w:b/>
          <w:spacing w:val="-1"/>
          <w:sz w:val="24"/>
          <w:szCs w:val="24"/>
        </w:rPr>
      </w:pPr>
      <w:r>
        <w:rPr>
          <w:rFonts w:ascii="Arial"/>
          <w:b/>
          <w:spacing w:val="-1"/>
          <w:sz w:val="24"/>
          <w:szCs w:val="24"/>
        </w:rPr>
        <w:t>Slide #32</w:t>
      </w:r>
      <w:r w:rsidR="00315D4E">
        <w:rPr>
          <w:rFonts w:ascii="Arial"/>
          <w:b/>
          <w:spacing w:val="-1"/>
          <w:sz w:val="24"/>
          <w:szCs w:val="24"/>
        </w:rPr>
        <w:tab/>
      </w:r>
    </w:p>
    <w:p w14:paraId="74BE17A4" w14:textId="3786EF2B" w:rsidR="003473FC" w:rsidRDefault="005A3DBB" w:rsidP="00DA4B65">
      <w:pPr>
        <w:tabs>
          <w:tab w:val="left" w:pos="3840"/>
          <w:tab w:val="right" w:pos="6403"/>
        </w:tabs>
        <w:spacing w:before="58" w:line="396" w:lineRule="auto"/>
        <w:ind w:left="-1620" w:right="2847" w:firstLine="1075"/>
        <w:rPr>
          <w:rFonts w:ascii="Arial"/>
          <w:b/>
          <w:spacing w:val="-1"/>
          <w:sz w:val="24"/>
          <w:szCs w:val="24"/>
        </w:rPr>
      </w:pPr>
      <w:r>
        <w:rPr>
          <w:noProof/>
        </w:rPr>
        <mc:AlternateContent>
          <mc:Choice Requires="wpg">
            <w:drawing>
              <wp:anchor distT="0" distB="0" distL="114300" distR="114300" simplePos="0" relativeHeight="251771904" behindDoc="1" locked="0" layoutInCell="1" allowOverlap="1" wp14:anchorId="66531C5C" wp14:editId="038CB648">
                <wp:simplePos x="0" y="0"/>
                <wp:positionH relativeFrom="page">
                  <wp:posOffset>3918585</wp:posOffset>
                </wp:positionH>
                <wp:positionV relativeFrom="paragraph">
                  <wp:posOffset>196215</wp:posOffset>
                </wp:positionV>
                <wp:extent cx="3162300" cy="1270"/>
                <wp:effectExtent l="0" t="0" r="19050" b="17780"/>
                <wp:wrapNone/>
                <wp:docPr id="21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215"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1DFA2" id="Group 46" o:spid="_x0000_s1026" style="position:absolute;margin-left:308.55pt;margin-top:15.45pt;width:249pt;height:.1pt;z-index:-251544576;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nhYAMAAOo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05344" behindDoc="1" locked="0" layoutInCell="1" allowOverlap="1" wp14:anchorId="1525BE88" wp14:editId="1A7E0A1B">
                <wp:simplePos x="0" y="0"/>
                <wp:positionH relativeFrom="page">
                  <wp:posOffset>3926205</wp:posOffset>
                </wp:positionH>
                <wp:positionV relativeFrom="paragraph">
                  <wp:posOffset>619125</wp:posOffset>
                </wp:positionV>
                <wp:extent cx="3162300" cy="1270"/>
                <wp:effectExtent l="0" t="0" r="19050" b="17780"/>
                <wp:wrapNone/>
                <wp:docPr id="1128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8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B32A4" id="Group 46" o:spid="_x0000_s1026" style="position:absolute;margin-left:309.15pt;margin-top:48.75pt;width:249pt;height:.1pt;z-index:-251611136;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04320" behindDoc="1" locked="0" layoutInCell="1" allowOverlap="1" wp14:anchorId="05AA41FB" wp14:editId="2C79E777">
                <wp:simplePos x="0" y="0"/>
                <wp:positionH relativeFrom="page">
                  <wp:posOffset>3943350</wp:posOffset>
                </wp:positionH>
                <wp:positionV relativeFrom="paragraph">
                  <wp:posOffset>1043940</wp:posOffset>
                </wp:positionV>
                <wp:extent cx="3162300" cy="1270"/>
                <wp:effectExtent l="0" t="0" r="19050" b="17780"/>
                <wp:wrapNone/>
                <wp:docPr id="1128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86"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CAC78" id="Group 46" o:spid="_x0000_s1026" style="position:absolute;margin-left:310.5pt;margin-top:82.2pt;width:249pt;height:.1pt;z-index:-25161216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03296" behindDoc="1" locked="0" layoutInCell="1" allowOverlap="1" wp14:anchorId="00C5F94A" wp14:editId="4E922102">
                <wp:simplePos x="0" y="0"/>
                <wp:positionH relativeFrom="page">
                  <wp:posOffset>3943350</wp:posOffset>
                </wp:positionH>
                <wp:positionV relativeFrom="paragraph">
                  <wp:posOffset>1447800</wp:posOffset>
                </wp:positionV>
                <wp:extent cx="3162300" cy="1270"/>
                <wp:effectExtent l="0" t="0" r="19050" b="17780"/>
                <wp:wrapNone/>
                <wp:docPr id="1129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9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C5E54" id="Group 46" o:spid="_x0000_s1026" style="position:absolute;margin-left:310.5pt;margin-top:114pt;width:249pt;height:.1pt;z-index:-25161318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bFgYgMAAO4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w:drawing>
          <wp:inline distT="0" distB="0" distL="0" distR="0" wp14:anchorId="6E49849A" wp14:editId="7AA9944A">
            <wp:extent cx="2743200" cy="19439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email">
                      <a:extLst>
                        <a:ext uri="{28A0092B-C50C-407E-A947-70E740481C1C}">
                          <a14:useLocalDpi xmlns:a14="http://schemas.microsoft.com/office/drawing/2010/main"/>
                        </a:ext>
                      </a:extLst>
                    </a:blip>
                    <a:srcRect/>
                    <a:stretch/>
                  </pic:blipFill>
                  <pic:spPr bwMode="auto">
                    <a:xfrm>
                      <a:off x="0" y="0"/>
                      <a:ext cx="2751600" cy="1949875"/>
                    </a:xfrm>
                    <a:prstGeom prst="rect">
                      <a:avLst/>
                    </a:prstGeom>
                    <a:ln>
                      <a:noFill/>
                    </a:ln>
                    <a:extLst>
                      <a:ext uri="{53640926-AAD7-44D8-BBD7-CCE9431645EC}">
                        <a14:shadowObscured xmlns:a14="http://schemas.microsoft.com/office/drawing/2010/main"/>
                      </a:ext>
                    </a:extLst>
                  </pic:spPr>
                </pic:pic>
              </a:graphicData>
            </a:graphic>
          </wp:inline>
        </w:drawing>
      </w:r>
      <w:r w:rsidR="00315D4E">
        <w:rPr>
          <w:rFonts w:ascii="Arial"/>
          <w:b/>
          <w:spacing w:val="-1"/>
          <w:sz w:val="24"/>
          <w:szCs w:val="24"/>
        </w:rPr>
        <w:tab/>
      </w:r>
      <w:r w:rsidR="00DA4B65">
        <w:rPr>
          <w:rFonts w:ascii="Arial"/>
          <w:b/>
          <w:spacing w:val="-1"/>
          <w:sz w:val="24"/>
          <w:szCs w:val="24"/>
        </w:rPr>
        <w:tab/>
      </w:r>
    </w:p>
    <w:p w14:paraId="457275D3" w14:textId="77777777" w:rsidR="00F0220F" w:rsidRPr="003473FC" w:rsidRDefault="00F0220F" w:rsidP="00DA4B65">
      <w:pPr>
        <w:tabs>
          <w:tab w:val="left" w:pos="3840"/>
          <w:tab w:val="right" w:pos="6403"/>
        </w:tabs>
        <w:spacing w:before="58" w:line="396" w:lineRule="auto"/>
        <w:ind w:left="-1620" w:right="2847" w:firstLine="1075"/>
        <w:rPr>
          <w:rFonts w:ascii="Arial"/>
          <w:b/>
          <w:spacing w:val="-1"/>
          <w:sz w:val="24"/>
          <w:szCs w:val="24"/>
        </w:rPr>
      </w:pPr>
    </w:p>
    <w:p w14:paraId="0E2769B0" w14:textId="03BD0CD7" w:rsidR="005A3DBB" w:rsidRDefault="005A3DBB" w:rsidP="00F0220F">
      <w:pPr>
        <w:tabs>
          <w:tab w:val="left" w:pos="4620"/>
        </w:tabs>
        <w:spacing w:before="58" w:line="396" w:lineRule="auto"/>
        <w:ind w:right="2847"/>
        <w:rPr>
          <w:rFonts w:ascii="Arial"/>
          <w:b/>
          <w:spacing w:val="-1"/>
          <w:sz w:val="24"/>
          <w:szCs w:val="24"/>
        </w:rPr>
      </w:pPr>
    </w:p>
    <w:p w14:paraId="06A247A9" w14:textId="5A35570A" w:rsidR="00BC1A91" w:rsidRDefault="00BC1A91" w:rsidP="00F0220F">
      <w:pPr>
        <w:tabs>
          <w:tab w:val="left" w:pos="4620"/>
        </w:tabs>
        <w:spacing w:before="58" w:line="396" w:lineRule="auto"/>
        <w:ind w:right="2847"/>
        <w:rPr>
          <w:rFonts w:ascii="Arial"/>
          <w:b/>
          <w:spacing w:val="-1"/>
          <w:sz w:val="24"/>
          <w:szCs w:val="24"/>
        </w:rPr>
      </w:pPr>
    </w:p>
    <w:p w14:paraId="4B5900AF" w14:textId="5FADBEF3" w:rsidR="00BC1A91" w:rsidRDefault="00BC1A91" w:rsidP="00F0220F">
      <w:pPr>
        <w:tabs>
          <w:tab w:val="left" w:pos="4620"/>
        </w:tabs>
        <w:spacing w:before="58" w:line="396" w:lineRule="auto"/>
        <w:ind w:right="2847"/>
        <w:rPr>
          <w:rFonts w:ascii="Arial"/>
          <w:b/>
          <w:spacing w:val="-1"/>
          <w:sz w:val="24"/>
          <w:szCs w:val="24"/>
        </w:rPr>
      </w:pPr>
    </w:p>
    <w:p w14:paraId="27836AA3" w14:textId="1759B2F6" w:rsidR="00BC1A91" w:rsidRDefault="00BC1A91" w:rsidP="00F0220F">
      <w:pPr>
        <w:tabs>
          <w:tab w:val="left" w:pos="4620"/>
        </w:tabs>
        <w:spacing w:before="58" w:line="396" w:lineRule="auto"/>
        <w:ind w:right="2847"/>
        <w:rPr>
          <w:rFonts w:ascii="Arial"/>
          <w:b/>
          <w:spacing w:val="-1"/>
          <w:sz w:val="24"/>
          <w:szCs w:val="24"/>
        </w:rPr>
      </w:pPr>
    </w:p>
    <w:p w14:paraId="673334B2" w14:textId="39042F2D" w:rsidR="00BC1A91" w:rsidRDefault="00BC1A91" w:rsidP="00F0220F">
      <w:pPr>
        <w:tabs>
          <w:tab w:val="left" w:pos="4620"/>
        </w:tabs>
        <w:spacing w:before="58" w:line="396" w:lineRule="auto"/>
        <w:ind w:right="2847"/>
        <w:rPr>
          <w:rFonts w:ascii="Arial"/>
          <w:b/>
          <w:spacing w:val="-1"/>
          <w:sz w:val="24"/>
          <w:szCs w:val="24"/>
        </w:rPr>
      </w:pPr>
    </w:p>
    <w:p w14:paraId="7092941B" w14:textId="0D12712A" w:rsidR="00BC1A91" w:rsidRDefault="00BC1A91" w:rsidP="00F0220F">
      <w:pPr>
        <w:tabs>
          <w:tab w:val="left" w:pos="4620"/>
        </w:tabs>
        <w:spacing w:before="58" w:line="396" w:lineRule="auto"/>
        <w:ind w:right="2847"/>
        <w:rPr>
          <w:rFonts w:ascii="Arial"/>
          <w:b/>
          <w:spacing w:val="-1"/>
          <w:sz w:val="24"/>
          <w:szCs w:val="24"/>
        </w:rPr>
      </w:pPr>
    </w:p>
    <w:p w14:paraId="2D52FA2D" w14:textId="77777777" w:rsidR="00B62408" w:rsidRDefault="00B62408" w:rsidP="00BC1A91">
      <w:pPr>
        <w:pStyle w:val="BodyText"/>
        <w:ind w:left="0" w:right="223"/>
        <w:rPr>
          <w:rFonts w:cs="Arial"/>
          <w:b/>
          <w:noProof/>
          <w:spacing w:val="-1"/>
          <w:sz w:val="32"/>
          <w:szCs w:val="32"/>
        </w:rPr>
      </w:pPr>
    </w:p>
    <w:p w14:paraId="46C431E3" w14:textId="0FCE1C3B" w:rsidR="00BC1A91" w:rsidRPr="00BC1A91" w:rsidRDefault="00B62408" w:rsidP="00BC1A91">
      <w:pPr>
        <w:pStyle w:val="BodyText"/>
        <w:ind w:left="0" w:right="223"/>
        <w:rPr>
          <w:rFonts w:cs="Arial"/>
          <w:noProof/>
          <w:spacing w:val="-1"/>
          <w:sz w:val="32"/>
          <w:szCs w:val="32"/>
        </w:rPr>
      </w:pPr>
      <w:r>
        <w:rPr>
          <w:rFonts w:cs="Arial"/>
          <w:b/>
          <w:noProof/>
          <w:spacing w:val="-1"/>
          <w:sz w:val="32"/>
          <w:szCs w:val="32"/>
        </w:rPr>
        <w:lastRenderedPageBreak/>
        <w:t>Handout #6-</w:t>
      </w:r>
      <w:r w:rsidR="00BC1A91" w:rsidRPr="00BC1A91">
        <w:rPr>
          <w:rFonts w:cs="Arial"/>
          <w:b/>
          <w:noProof/>
          <w:spacing w:val="-1"/>
          <w:sz w:val="32"/>
          <w:szCs w:val="32"/>
        </w:rPr>
        <w:t xml:space="preserve"> Geriatric Depression Scale</w:t>
      </w:r>
    </w:p>
    <w:p w14:paraId="408446FE" w14:textId="34E678AB" w:rsidR="00BC1A91" w:rsidRDefault="00BC1A91" w:rsidP="00F0220F">
      <w:pPr>
        <w:tabs>
          <w:tab w:val="left" w:pos="4620"/>
        </w:tabs>
        <w:spacing w:before="58" w:line="396" w:lineRule="auto"/>
        <w:ind w:right="2847"/>
        <w:rPr>
          <w:rFonts w:ascii="Arial"/>
          <w:b/>
          <w:spacing w:val="-1"/>
          <w:sz w:val="24"/>
          <w:szCs w:val="24"/>
        </w:rPr>
      </w:pPr>
      <w:r w:rsidRPr="00082565">
        <w:rPr>
          <w:rFonts w:cs="Arial"/>
          <w:b/>
          <w:noProof/>
          <w:spacing w:val="-1"/>
        </w:rPr>
        <w:drawing>
          <wp:inline distT="0" distB="0" distL="0" distR="0" wp14:anchorId="08B017A9" wp14:editId="66885235">
            <wp:extent cx="5756527" cy="73056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757729" cy="7307201"/>
                    </a:xfrm>
                    <a:prstGeom prst="rect">
                      <a:avLst/>
                    </a:prstGeom>
                    <a:noFill/>
                    <a:ln>
                      <a:noFill/>
                    </a:ln>
                  </pic:spPr>
                </pic:pic>
              </a:graphicData>
            </a:graphic>
          </wp:inline>
        </w:drawing>
      </w:r>
    </w:p>
    <w:p w14:paraId="193A606B" w14:textId="77777777" w:rsidR="00D66030" w:rsidRDefault="00D66030" w:rsidP="00F0220F">
      <w:pPr>
        <w:tabs>
          <w:tab w:val="left" w:pos="4620"/>
        </w:tabs>
        <w:spacing w:before="58" w:line="396" w:lineRule="auto"/>
        <w:ind w:right="2847"/>
        <w:rPr>
          <w:rFonts w:ascii="Arial"/>
          <w:b/>
          <w:spacing w:val="-1"/>
          <w:sz w:val="24"/>
          <w:szCs w:val="24"/>
        </w:rPr>
      </w:pPr>
    </w:p>
    <w:p w14:paraId="4F758717" w14:textId="53E84F01" w:rsidR="00D66030" w:rsidRPr="00D66030" w:rsidRDefault="00BC1A91" w:rsidP="00D66030">
      <w:pPr>
        <w:rPr>
          <w:rFonts w:cs="Arial"/>
          <w:b/>
          <w:spacing w:val="-1"/>
          <w:sz w:val="32"/>
          <w:szCs w:val="32"/>
        </w:rPr>
      </w:pPr>
      <w:r>
        <w:rPr>
          <w:rFonts w:ascii="Arial" w:hAnsi="Arial" w:cs="Arial"/>
          <w:b/>
          <w:spacing w:val="-1"/>
          <w:sz w:val="32"/>
          <w:szCs w:val="32"/>
        </w:rPr>
        <w:t>Handout #7</w:t>
      </w:r>
      <w:r w:rsidR="00B62408">
        <w:rPr>
          <w:rFonts w:ascii="Arial" w:hAnsi="Arial" w:cs="Arial"/>
          <w:b/>
          <w:spacing w:val="-1"/>
          <w:sz w:val="32"/>
          <w:szCs w:val="32"/>
        </w:rPr>
        <w:t>:</w:t>
      </w:r>
      <w:r w:rsidR="00D66030" w:rsidRPr="00D66030">
        <w:rPr>
          <w:rFonts w:cs="Arial"/>
          <w:b/>
          <w:spacing w:val="-1"/>
          <w:sz w:val="32"/>
          <w:szCs w:val="32"/>
        </w:rPr>
        <w:t xml:space="preserve"> </w:t>
      </w:r>
    </w:p>
    <w:p w14:paraId="482AD18E" w14:textId="77777777" w:rsidR="00D66030" w:rsidRPr="00D66030" w:rsidRDefault="00D66030" w:rsidP="00D66030">
      <w:pPr>
        <w:rPr>
          <w:rFonts w:ascii="Arial" w:hAnsi="Arial" w:cs="Arial"/>
          <w:b/>
          <w:sz w:val="32"/>
          <w:szCs w:val="32"/>
        </w:rPr>
      </w:pPr>
    </w:p>
    <w:p w14:paraId="4A5AF1A6" w14:textId="43950D44" w:rsidR="00D66030" w:rsidRPr="00D66030" w:rsidRDefault="00D66030" w:rsidP="00D66030">
      <w:pPr>
        <w:rPr>
          <w:rFonts w:ascii="Arial" w:hAnsi="Arial" w:cs="Arial"/>
          <w:b/>
          <w:sz w:val="32"/>
          <w:szCs w:val="32"/>
        </w:rPr>
      </w:pPr>
      <w:r w:rsidRPr="00D66030">
        <w:rPr>
          <w:rFonts w:ascii="Arial" w:hAnsi="Arial" w:cs="Arial"/>
          <w:b/>
          <w:sz w:val="32"/>
          <w:szCs w:val="32"/>
        </w:rPr>
        <w:t>Caroline – Scenario 1</w:t>
      </w:r>
    </w:p>
    <w:p w14:paraId="1DF55B01" w14:textId="77777777" w:rsidR="00D66030" w:rsidRPr="00082565" w:rsidRDefault="00D66030" w:rsidP="00D66030">
      <w:pPr>
        <w:rPr>
          <w:rFonts w:ascii="Arial" w:hAnsi="Arial" w:cs="Arial"/>
          <w:b/>
          <w:sz w:val="24"/>
          <w:szCs w:val="24"/>
        </w:rPr>
      </w:pPr>
    </w:p>
    <w:p w14:paraId="68B0E5D7" w14:textId="77777777" w:rsidR="00D66030" w:rsidRPr="00082565" w:rsidRDefault="00D66030" w:rsidP="00D66030">
      <w:pPr>
        <w:rPr>
          <w:rFonts w:ascii="Arial" w:hAnsi="Arial" w:cs="Arial"/>
          <w:b/>
          <w:sz w:val="24"/>
          <w:szCs w:val="24"/>
        </w:rPr>
      </w:pPr>
    </w:p>
    <w:p w14:paraId="656E56F3" w14:textId="56D71C81" w:rsidR="00D66030" w:rsidRPr="00D66030" w:rsidRDefault="00D66030" w:rsidP="00D66030">
      <w:pPr>
        <w:rPr>
          <w:rFonts w:ascii="Arial" w:hAnsi="Arial" w:cs="Arial"/>
          <w:sz w:val="28"/>
          <w:szCs w:val="28"/>
        </w:rPr>
      </w:pPr>
      <w:r w:rsidRPr="00D66030">
        <w:rPr>
          <w:rFonts w:ascii="Arial" w:hAnsi="Arial" w:cs="Arial"/>
          <w:sz w:val="28"/>
          <w:szCs w:val="28"/>
        </w:rPr>
        <w:t>You miss your husband, who w</w:t>
      </w:r>
      <w:r w:rsidR="00B62408">
        <w:rPr>
          <w:rFonts w:ascii="Arial" w:hAnsi="Arial" w:cs="Arial"/>
          <w:sz w:val="28"/>
          <w:szCs w:val="28"/>
        </w:rPr>
        <w:t xml:space="preserve">as very loving and supportive. </w:t>
      </w:r>
      <w:r w:rsidRPr="00D66030">
        <w:rPr>
          <w:rFonts w:ascii="Arial" w:hAnsi="Arial" w:cs="Arial"/>
          <w:sz w:val="28"/>
          <w:szCs w:val="28"/>
        </w:rPr>
        <w:t xml:space="preserve">You find yourself crying frequently and </w:t>
      </w:r>
      <w:r w:rsidR="00B62408">
        <w:rPr>
          <w:rFonts w:ascii="Arial" w:hAnsi="Arial" w:cs="Arial"/>
          <w:sz w:val="28"/>
          <w:szCs w:val="28"/>
        </w:rPr>
        <w:t xml:space="preserve">are unable to remember things. </w:t>
      </w:r>
      <w:r w:rsidRPr="00D66030">
        <w:rPr>
          <w:rFonts w:ascii="Arial" w:hAnsi="Arial" w:cs="Arial"/>
          <w:sz w:val="28"/>
          <w:szCs w:val="28"/>
        </w:rPr>
        <w:t>You know you are depressed, because y</w:t>
      </w:r>
      <w:r w:rsidR="00B62408">
        <w:rPr>
          <w:rFonts w:ascii="Arial" w:hAnsi="Arial" w:cs="Arial"/>
          <w:sz w:val="28"/>
          <w:szCs w:val="28"/>
        </w:rPr>
        <w:t xml:space="preserve">ou’ve experienced this before. </w:t>
      </w:r>
      <w:r w:rsidRPr="00D66030">
        <w:rPr>
          <w:rFonts w:ascii="Arial" w:hAnsi="Arial" w:cs="Arial"/>
          <w:sz w:val="28"/>
          <w:szCs w:val="28"/>
        </w:rPr>
        <w:t>You’ve been hospitalized for depression in the 1970’s (following the b</w:t>
      </w:r>
      <w:r w:rsidR="00B62408">
        <w:rPr>
          <w:rFonts w:ascii="Arial" w:hAnsi="Arial" w:cs="Arial"/>
          <w:sz w:val="28"/>
          <w:szCs w:val="28"/>
        </w:rPr>
        <w:t xml:space="preserve">irth of your second daughter). </w:t>
      </w:r>
      <w:r w:rsidRPr="00D66030">
        <w:rPr>
          <w:rFonts w:ascii="Arial" w:hAnsi="Arial" w:cs="Arial"/>
          <w:sz w:val="28"/>
          <w:szCs w:val="28"/>
        </w:rPr>
        <w:t xml:space="preserve">At that time, you received electroshock therapy and you never </w:t>
      </w:r>
      <w:r w:rsidR="00B62408">
        <w:rPr>
          <w:rFonts w:ascii="Arial" w:hAnsi="Arial" w:cs="Arial"/>
          <w:sz w:val="28"/>
          <w:szCs w:val="28"/>
        </w:rPr>
        <w:t xml:space="preserve">want to experience that again. </w:t>
      </w:r>
      <w:r w:rsidRPr="00D66030">
        <w:rPr>
          <w:rFonts w:ascii="Arial" w:hAnsi="Arial" w:cs="Arial"/>
          <w:sz w:val="28"/>
          <w:szCs w:val="28"/>
        </w:rPr>
        <w:t>Because of your religion, you will not kill yourself, although you have passive thoughts of dying (going to sleep and not waking up); you pray daily that God will take you soon so you can be with your husband again.</w:t>
      </w:r>
      <w:r w:rsidR="00B62408">
        <w:rPr>
          <w:rFonts w:ascii="Arial" w:hAnsi="Arial" w:cs="Arial"/>
          <w:sz w:val="28"/>
          <w:szCs w:val="28"/>
        </w:rPr>
        <w:t xml:space="preserve"> </w:t>
      </w:r>
      <w:r w:rsidRPr="00D66030">
        <w:rPr>
          <w:rFonts w:ascii="Arial" w:hAnsi="Arial" w:cs="Arial"/>
          <w:sz w:val="28"/>
          <w:szCs w:val="28"/>
        </w:rPr>
        <w:t>You haven’t spoken with anyone about these feelings.</w:t>
      </w:r>
    </w:p>
    <w:p w14:paraId="50BFCB8A" w14:textId="77777777" w:rsidR="00D66030" w:rsidRPr="00D66030" w:rsidRDefault="00D66030" w:rsidP="00F0220F">
      <w:pPr>
        <w:tabs>
          <w:tab w:val="left" w:pos="4620"/>
        </w:tabs>
        <w:spacing w:before="58" w:line="396" w:lineRule="auto"/>
        <w:ind w:right="2847"/>
        <w:rPr>
          <w:rFonts w:ascii="Arial"/>
          <w:b/>
          <w:spacing w:val="-1"/>
          <w:sz w:val="28"/>
          <w:szCs w:val="28"/>
        </w:rPr>
      </w:pPr>
    </w:p>
    <w:p w14:paraId="46D8D8F5" w14:textId="77777777" w:rsidR="00D66030" w:rsidRDefault="00D66030" w:rsidP="00F0220F">
      <w:pPr>
        <w:tabs>
          <w:tab w:val="left" w:pos="4620"/>
        </w:tabs>
        <w:spacing w:before="58" w:line="396" w:lineRule="auto"/>
        <w:ind w:right="2847"/>
        <w:rPr>
          <w:rFonts w:ascii="Arial"/>
          <w:b/>
          <w:spacing w:val="-1"/>
          <w:sz w:val="24"/>
          <w:szCs w:val="24"/>
        </w:rPr>
      </w:pPr>
    </w:p>
    <w:p w14:paraId="7E7BE009" w14:textId="77777777" w:rsidR="00D66030" w:rsidRDefault="00D66030" w:rsidP="00F0220F">
      <w:pPr>
        <w:tabs>
          <w:tab w:val="left" w:pos="4620"/>
        </w:tabs>
        <w:spacing w:before="58" w:line="396" w:lineRule="auto"/>
        <w:ind w:right="2847"/>
        <w:rPr>
          <w:rFonts w:ascii="Arial"/>
          <w:b/>
          <w:spacing w:val="-1"/>
          <w:sz w:val="24"/>
          <w:szCs w:val="24"/>
        </w:rPr>
      </w:pPr>
    </w:p>
    <w:p w14:paraId="4C8E3D37" w14:textId="77777777" w:rsidR="00D66030" w:rsidRDefault="00D66030" w:rsidP="00F0220F">
      <w:pPr>
        <w:tabs>
          <w:tab w:val="left" w:pos="4620"/>
        </w:tabs>
        <w:spacing w:before="58" w:line="396" w:lineRule="auto"/>
        <w:ind w:right="2847"/>
        <w:rPr>
          <w:rFonts w:ascii="Arial"/>
          <w:b/>
          <w:spacing w:val="-1"/>
          <w:sz w:val="24"/>
          <w:szCs w:val="24"/>
        </w:rPr>
      </w:pPr>
    </w:p>
    <w:p w14:paraId="3AFE5050" w14:textId="77777777" w:rsidR="00D66030" w:rsidRDefault="00D66030" w:rsidP="00F0220F">
      <w:pPr>
        <w:tabs>
          <w:tab w:val="left" w:pos="4620"/>
        </w:tabs>
        <w:spacing w:before="58" w:line="396" w:lineRule="auto"/>
        <w:ind w:right="2847"/>
        <w:rPr>
          <w:rFonts w:ascii="Arial"/>
          <w:b/>
          <w:spacing w:val="-1"/>
          <w:sz w:val="24"/>
          <w:szCs w:val="24"/>
        </w:rPr>
      </w:pPr>
    </w:p>
    <w:p w14:paraId="31F7826F" w14:textId="77777777" w:rsidR="00D66030" w:rsidRDefault="00D66030" w:rsidP="00F0220F">
      <w:pPr>
        <w:tabs>
          <w:tab w:val="left" w:pos="4620"/>
        </w:tabs>
        <w:spacing w:before="58" w:line="396" w:lineRule="auto"/>
        <w:ind w:right="2847"/>
        <w:rPr>
          <w:rFonts w:ascii="Arial"/>
          <w:b/>
          <w:spacing w:val="-1"/>
          <w:sz w:val="24"/>
          <w:szCs w:val="24"/>
        </w:rPr>
      </w:pPr>
    </w:p>
    <w:p w14:paraId="29C49BCE" w14:textId="77777777" w:rsidR="00D66030" w:rsidRDefault="00D66030" w:rsidP="00F0220F">
      <w:pPr>
        <w:tabs>
          <w:tab w:val="left" w:pos="4620"/>
        </w:tabs>
        <w:spacing w:before="58" w:line="396" w:lineRule="auto"/>
        <w:ind w:right="2847"/>
        <w:rPr>
          <w:rFonts w:ascii="Arial"/>
          <w:b/>
          <w:spacing w:val="-1"/>
          <w:sz w:val="24"/>
          <w:szCs w:val="24"/>
        </w:rPr>
      </w:pPr>
    </w:p>
    <w:p w14:paraId="43ED73F9" w14:textId="77777777" w:rsidR="00D66030" w:rsidRDefault="00D66030" w:rsidP="00F0220F">
      <w:pPr>
        <w:tabs>
          <w:tab w:val="left" w:pos="4620"/>
        </w:tabs>
        <w:spacing w:before="58" w:line="396" w:lineRule="auto"/>
        <w:ind w:right="2847"/>
        <w:rPr>
          <w:rFonts w:ascii="Arial"/>
          <w:b/>
          <w:spacing w:val="-1"/>
          <w:sz w:val="24"/>
          <w:szCs w:val="24"/>
        </w:rPr>
      </w:pPr>
    </w:p>
    <w:p w14:paraId="7F6A873D" w14:textId="77777777" w:rsidR="00D66030" w:rsidRDefault="00D66030" w:rsidP="00F0220F">
      <w:pPr>
        <w:tabs>
          <w:tab w:val="left" w:pos="4620"/>
        </w:tabs>
        <w:spacing w:before="58" w:line="396" w:lineRule="auto"/>
        <w:ind w:right="2847"/>
        <w:rPr>
          <w:rFonts w:ascii="Arial"/>
          <w:b/>
          <w:spacing w:val="-1"/>
          <w:sz w:val="24"/>
          <w:szCs w:val="24"/>
        </w:rPr>
      </w:pPr>
    </w:p>
    <w:p w14:paraId="0CB53BCB" w14:textId="77777777" w:rsidR="00D66030" w:rsidRDefault="00D66030" w:rsidP="00F0220F">
      <w:pPr>
        <w:tabs>
          <w:tab w:val="left" w:pos="4620"/>
        </w:tabs>
        <w:spacing w:before="58" w:line="396" w:lineRule="auto"/>
        <w:ind w:right="2847"/>
        <w:rPr>
          <w:rFonts w:ascii="Arial"/>
          <w:b/>
          <w:spacing w:val="-1"/>
          <w:sz w:val="24"/>
          <w:szCs w:val="24"/>
        </w:rPr>
      </w:pPr>
    </w:p>
    <w:p w14:paraId="6CEC3348" w14:textId="77777777" w:rsidR="00D66030" w:rsidRDefault="00D66030" w:rsidP="00F0220F">
      <w:pPr>
        <w:tabs>
          <w:tab w:val="left" w:pos="4620"/>
        </w:tabs>
        <w:spacing w:before="58" w:line="396" w:lineRule="auto"/>
        <w:ind w:right="2847"/>
        <w:rPr>
          <w:rFonts w:ascii="Arial"/>
          <w:b/>
          <w:spacing w:val="-1"/>
          <w:sz w:val="24"/>
          <w:szCs w:val="24"/>
        </w:rPr>
      </w:pPr>
    </w:p>
    <w:p w14:paraId="4FBAF3D1" w14:textId="77777777" w:rsidR="00D66030" w:rsidRDefault="00D66030" w:rsidP="00F0220F">
      <w:pPr>
        <w:tabs>
          <w:tab w:val="left" w:pos="4620"/>
        </w:tabs>
        <w:spacing w:before="58" w:line="396" w:lineRule="auto"/>
        <w:ind w:right="2847"/>
        <w:rPr>
          <w:rFonts w:ascii="Arial"/>
          <w:b/>
          <w:spacing w:val="-1"/>
          <w:sz w:val="24"/>
          <w:szCs w:val="24"/>
        </w:rPr>
      </w:pPr>
    </w:p>
    <w:p w14:paraId="7ED477D1" w14:textId="77777777" w:rsidR="00D66030" w:rsidRDefault="00D66030" w:rsidP="00F0220F">
      <w:pPr>
        <w:tabs>
          <w:tab w:val="left" w:pos="4620"/>
        </w:tabs>
        <w:spacing w:before="58" w:line="396" w:lineRule="auto"/>
        <w:ind w:right="2847"/>
        <w:rPr>
          <w:rFonts w:ascii="Arial"/>
          <w:b/>
          <w:spacing w:val="-1"/>
          <w:sz w:val="24"/>
          <w:szCs w:val="24"/>
        </w:rPr>
      </w:pPr>
    </w:p>
    <w:p w14:paraId="580647B7" w14:textId="77777777" w:rsidR="00D66030" w:rsidRDefault="00D66030" w:rsidP="00F0220F">
      <w:pPr>
        <w:tabs>
          <w:tab w:val="left" w:pos="4620"/>
        </w:tabs>
        <w:spacing w:before="58" w:line="396" w:lineRule="auto"/>
        <w:ind w:right="2847"/>
        <w:rPr>
          <w:rFonts w:ascii="Arial"/>
          <w:b/>
          <w:spacing w:val="-1"/>
          <w:sz w:val="24"/>
          <w:szCs w:val="24"/>
        </w:rPr>
      </w:pPr>
    </w:p>
    <w:p w14:paraId="59D55578" w14:textId="77777777" w:rsidR="00D66030" w:rsidRDefault="00D66030" w:rsidP="00F0220F">
      <w:pPr>
        <w:tabs>
          <w:tab w:val="left" w:pos="4620"/>
        </w:tabs>
        <w:spacing w:before="58" w:line="396" w:lineRule="auto"/>
        <w:ind w:right="2847"/>
        <w:rPr>
          <w:rFonts w:ascii="Arial"/>
          <w:b/>
          <w:spacing w:val="-1"/>
          <w:sz w:val="24"/>
          <w:szCs w:val="24"/>
        </w:rPr>
      </w:pPr>
    </w:p>
    <w:p w14:paraId="4B1EECEB" w14:textId="0AF127BF" w:rsidR="008176D0" w:rsidRDefault="00F0220F" w:rsidP="00F0220F">
      <w:pPr>
        <w:tabs>
          <w:tab w:val="left" w:pos="4620"/>
        </w:tabs>
        <w:spacing w:before="58" w:line="396" w:lineRule="auto"/>
        <w:ind w:right="2847"/>
        <w:rPr>
          <w:rFonts w:ascii="Arial"/>
          <w:b/>
          <w:spacing w:val="-1"/>
          <w:sz w:val="24"/>
          <w:szCs w:val="24"/>
        </w:rPr>
      </w:pPr>
      <w:r>
        <w:rPr>
          <w:rFonts w:ascii="Arial"/>
          <w:b/>
          <w:spacing w:val="-1"/>
          <w:sz w:val="24"/>
          <w:szCs w:val="24"/>
        </w:rPr>
        <w:t>S</w:t>
      </w:r>
      <w:r w:rsidR="005A3DBB">
        <w:rPr>
          <w:rFonts w:ascii="Arial"/>
          <w:b/>
          <w:spacing w:val="-1"/>
          <w:sz w:val="24"/>
          <w:szCs w:val="24"/>
        </w:rPr>
        <w:t>lide #33</w:t>
      </w:r>
    </w:p>
    <w:p w14:paraId="7C73D12E" w14:textId="0C6A721C" w:rsidR="003473FC" w:rsidRDefault="00DE5914" w:rsidP="003473FC">
      <w:pPr>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707392" behindDoc="1" locked="0" layoutInCell="1" allowOverlap="1" wp14:anchorId="67D625B3" wp14:editId="4DD7615D">
                <wp:simplePos x="0" y="0"/>
                <wp:positionH relativeFrom="page">
                  <wp:posOffset>4124325</wp:posOffset>
                </wp:positionH>
                <wp:positionV relativeFrom="paragraph">
                  <wp:posOffset>1475105</wp:posOffset>
                </wp:positionV>
                <wp:extent cx="3162300" cy="1270"/>
                <wp:effectExtent l="0" t="0" r="19050" b="17780"/>
                <wp:wrapNone/>
                <wp:docPr id="14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45"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09257" id="Group 46" o:spid="_x0000_s1026" style="position:absolute;margin-left:324.75pt;margin-top:116.15pt;width:249pt;height:.1pt;z-index:-25160908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08416" behindDoc="1" locked="0" layoutInCell="1" allowOverlap="1" wp14:anchorId="1AACFBA1" wp14:editId="6AA84D06">
                <wp:simplePos x="0" y="0"/>
                <wp:positionH relativeFrom="page">
                  <wp:posOffset>4130040</wp:posOffset>
                </wp:positionH>
                <wp:positionV relativeFrom="paragraph">
                  <wp:posOffset>1043305</wp:posOffset>
                </wp:positionV>
                <wp:extent cx="3162300" cy="1270"/>
                <wp:effectExtent l="0" t="0" r="19050" b="17780"/>
                <wp:wrapNone/>
                <wp:docPr id="14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4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B7B2B" id="Group 46" o:spid="_x0000_s1026" style="position:absolute;margin-left:325.2pt;margin-top:82.15pt;width:249pt;height:.1pt;z-index:-25160806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LHVYAMAAOo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" path="m,l4980,e" filled="f" strokeweight="1.54pt">
                  <v:path arrowok="t" o:connecttype="custom" o:connectlocs="0,0;4980,0" o:connectangles="0,0"/>
                </v:shape>
                <w10:wrap anchorx="page"/>
              </v:group>
            </w:pict>
          </mc:Fallback>
        </mc:AlternateContent>
      </w:r>
      <w:r w:rsidR="00315D4E">
        <w:rPr>
          <w:noProof/>
        </w:rPr>
        <mc:AlternateContent>
          <mc:Choice Requires="wpg">
            <w:drawing>
              <wp:anchor distT="0" distB="0" distL="114300" distR="114300" simplePos="0" relativeHeight="251709440" behindDoc="1" locked="0" layoutInCell="1" allowOverlap="1" wp14:anchorId="5CF8B8E6" wp14:editId="4CDA34C8">
                <wp:simplePos x="0" y="0"/>
                <wp:positionH relativeFrom="page">
                  <wp:posOffset>4130040</wp:posOffset>
                </wp:positionH>
                <wp:positionV relativeFrom="paragraph">
                  <wp:posOffset>646430</wp:posOffset>
                </wp:positionV>
                <wp:extent cx="3162300" cy="1270"/>
                <wp:effectExtent l="13970" t="17780" r="14605" b="9525"/>
                <wp:wrapNone/>
                <wp:docPr id="1129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39"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FB94F" id="Group 46" o:spid="_x0000_s1026" style="position:absolute;margin-left:325.2pt;margin-top:50.9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cr4A&#10;AADcAAAADwAAAGRycy9kb3ducmV2LnhtbERPzYrCMBC+C75DmAVvmq6WxXaNooLgcbf6AEMzTcs2&#10;k9KkWt/eCMLe5uP7nc1utK24Ue8bxwo+FwkI4tLpho2C6+U0X4PwAVlj65gUPMjDbjudbDDX7s6/&#10;dCuCETGEfY4K6hC6XEpf1mTRL1xHHLnK9RZDhL2Rusd7DLetXCbJl7TYcGyosaNjTeVfMVgFWLlK&#10;r7HIusEMqTmc05+MUqVmH+P+G0SgMfyL3+6zjvNXGbyeiR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q7HK+AAAA3AAAAA8AAAAAAAAAAAAAAAAAmAIAAGRycy9kb3ducmV2&#10;LnhtbFBLBQYAAAAABAAEAPUAAACDAwAAAAA=&#10;" path="m,l4980,e" filled="f" strokeweight="1.54pt">
                  <v:path arrowok="t" o:connecttype="custom" o:connectlocs="0,0;4980,0" o:connectangles="0,0"/>
                </v:shape>
                <w10:wrap anchorx="page"/>
              </v:group>
            </w:pict>
          </mc:Fallback>
        </mc:AlternateContent>
      </w:r>
      <w:r w:rsidR="00315D4E">
        <w:rPr>
          <w:noProof/>
        </w:rPr>
        <mc:AlternateContent>
          <mc:Choice Requires="wpg">
            <w:drawing>
              <wp:anchor distT="0" distB="0" distL="114300" distR="114300" simplePos="0" relativeHeight="251710464" behindDoc="1" locked="0" layoutInCell="1" allowOverlap="1" wp14:anchorId="6A27C5B4" wp14:editId="12D87D8F">
                <wp:simplePos x="0" y="0"/>
                <wp:positionH relativeFrom="page">
                  <wp:posOffset>4130040</wp:posOffset>
                </wp:positionH>
                <wp:positionV relativeFrom="paragraph">
                  <wp:posOffset>208280</wp:posOffset>
                </wp:positionV>
                <wp:extent cx="3162300" cy="1270"/>
                <wp:effectExtent l="13970" t="17780" r="14605" b="9525"/>
                <wp:wrapNone/>
                <wp:docPr id="112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94"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67F75" id="Group 46" o:spid="_x0000_s1026" style="position:absolute;margin-left:325.2pt;margin-top:16.4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dgCb8A&#10;AADeAAAADwAAAGRycy9kb3ducmV2LnhtbERPzYrCMBC+C75DGGFva6oUsdUourDgUbs+wNBM02Iz&#10;KU2q9e3NguBtPr7f2e5H24o79b5xrGAxT0AQl043bBRc/36/1yB8QNbYOiYFT/Kw300nW8y1e/CF&#10;7kUwIoawz1FBHUKXS+nLmiz6ueuII1e53mKIsDdS9/iI4baVyyRZSYsNx4YaO/qpqbwVg1WAlav0&#10;GousG8yQmuMpPWeUKvU1Gw8bEIHG8BG/3Scd5y+WWQr/78Qb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12AJvwAAAN4AAAAPAAAAAAAAAAAAAAAAAJgCAABkcnMvZG93bnJl&#10;di54bWxQSwUGAAAAAAQABAD1AAAAhAMAAAAA&#10;" path="m,l4980,e" filled="f" strokeweight="1.54pt">
                  <v:path arrowok="t" o:connecttype="custom" o:connectlocs="0,0;4980,0" o:connectangles="0,0"/>
                </v:shape>
                <w10:wrap anchorx="page"/>
              </v:group>
            </w:pict>
          </mc:Fallback>
        </mc:AlternateContent>
      </w:r>
      <w:r w:rsidR="003473FC">
        <w:rPr>
          <w:rFonts w:ascii="Arial"/>
          <w:b/>
          <w:spacing w:val="-1"/>
          <w:sz w:val="24"/>
          <w:szCs w:val="24"/>
        </w:rPr>
        <w:br w:type="textWrapping" w:clear="all"/>
      </w:r>
      <w:r w:rsidR="005A3DBB">
        <w:rPr>
          <w:noProof/>
        </w:rPr>
        <w:drawing>
          <wp:inline distT="0" distB="0" distL="0" distR="0" wp14:anchorId="5450237F" wp14:editId="384E246C">
            <wp:extent cx="2095500" cy="15544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email">
                      <a:extLst>
                        <a:ext uri="{28A0092B-C50C-407E-A947-70E740481C1C}">
                          <a14:useLocalDpi xmlns:a14="http://schemas.microsoft.com/office/drawing/2010/main"/>
                        </a:ext>
                      </a:extLst>
                    </a:blip>
                    <a:srcRect/>
                    <a:stretch/>
                  </pic:blipFill>
                  <pic:spPr bwMode="auto">
                    <a:xfrm>
                      <a:off x="0" y="0"/>
                      <a:ext cx="2095500" cy="1554480"/>
                    </a:xfrm>
                    <a:prstGeom prst="rect">
                      <a:avLst/>
                    </a:prstGeom>
                    <a:ln>
                      <a:noFill/>
                    </a:ln>
                    <a:extLst>
                      <a:ext uri="{53640926-AAD7-44D8-BBD7-CCE9431645EC}">
                        <a14:shadowObscured xmlns:a14="http://schemas.microsoft.com/office/drawing/2010/main"/>
                      </a:ext>
                    </a:extLst>
                  </pic:spPr>
                </pic:pic>
              </a:graphicData>
            </a:graphic>
          </wp:inline>
        </w:drawing>
      </w:r>
    </w:p>
    <w:p w14:paraId="022CBB70" w14:textId="77777777" w:rsidR="003473FC" w:rsidRPr="003473FC" w:rsidRDefault="003473FC" w:rsidP="003473FC">
      <w:pPr>
        <w:spacing w:before="58" w:line="396" w:lineRule="auto"/>
        <w:ind w:right="2847"/>
        <w:rPr>
          <w:rFonts w:ascii="Arial"/>
          <w:b/>
          <w:spacing w:val="-1"/>
          <w:sz w:val="24"/>
          <w:szCs w:val="24"/>
        </w:rPr>
      </w:pPr>
    </w:p>
    <w:p w14:paraId="091F768E" w14:textId="77777777" w:rsidR="008176D0" w:rsidRDefault="008176D0">
      <w:pPr>
        <w:spacing w:before="58" w:line="396" w:lineRule="auto"/>
        <w:ind w:left="2893" w:right="2847" w:firstLine="1075"/>
        <w:rPr>
          <w:rFonts w:ascii="Arial"/>
          <w:b/>
          <w:spacing w:val="-1"/>
          <w:sz w:val="32"/>
        </w:rPr>
      </w:pPr>
    </w:p>
    <w:p w14:paraId="1713E847" w14:textId="77777777" w:rsidR="003473FC" w:rsidRDefault="003473FC" w:rsidP="003473FC">
      <w:pPr>
        <w:spacing w:before="58" w:line="396" w:lineRule="auto"/>
        <w:ind w:left="1440" w:right="2847" w:firstLine="1075"/>
        <w:rPr>
          <w:rFonts w:ascii="Arial"/>
          <w:b/>
          <w:spacing w:val="-1"/>
          <w:sz w:val="32"/>
        </w:rPr>
      </w:pPr>
    </w:p>
    <w:p w14:paraId="71C2A939" w14:textId="77777777" w:rsidR="003473FC" w:rsidRDefault="003473FC" w:rsidP="003473FC">
      <w:pPr>
        <w:spacing w:before="58" w:line="396" w:lineRule="auto"/>
        <w:ind w:left="2893" w:right="2847" w:firstLine="1075"/>
        <w:jc w:val="both"/>
        <w:rPr>
          <w:rFonts w:ascii="Arial"/>
          <w:b/>
          <w:spacing w:val="-1"/>
          <w:sz w:val="24"/>
          <w:szCs w:val="24"/>
        </w:rPr>
      </w:pPr>
    </w:p>
    <w:p w14:paraId="51369F37" w14:textId="77777777" w:rsidR="00D66030" w:rsidRDefault="00D66030" w:rsidP="00315D4E">
      <w:pPr>
        <w:tabs>
          <w:tab w:val="left" w:pos="5295"/>
        </w:tabs>
        <w:spacing w:before="58" w:line="396" w:lineRule="auto"/>
        <w:ind w:right="2847"/>
        <w:jc w:val="both"/>
        <w:rPr>
          <w:rFonts w:ascii="Arial"/>
          <w:b/>
          <w:spacing w:val="-1"/>
          <w:sz w:val="24"/>
          <w:szCs w:val="24"/>
        </w:rPr>
      </w:pPr>
    </w:p>
    <w:p w14:paraId="69B5A127" w14:textId="0B65889D" w:rsidR="003473FC" w:rsidRDefault="00315D4E" w:rsidP="00315D4E">
      <w:pPr>
        <w:tabs>
          <w:tab w:val="left" w:pos="5295"/>
        </w:tabs>
        <w:spacing w:before="58" w:line="396" w:lineRule="auto"/>
        <w:ind w:right="2847"/>
        <w:jc w:val="both"/>
        <w:rPr>
          <w:rFonts w:ascii="Arial"/>
          <w:b/>
          <w:spacing w:val="-1"/>
          <w:sz w:val="24"/>
          <w:szCs w:val="24"/>
        </w:rPr>
      </w:pPr>
      <w:r>
        <w:rPr>
          <w:noProof/>
        </w:rPr>
        <mc:AlternateContent>
          <mc:Choice Requires="wpg">
            <w:drawing>
              <wp:anchor distT="0" distB="0" distL="114300" distR="114300" simplePos="0" relativeHeight="251711488" behindDoc="1" locked="0" layoutInCell="1" allowOverlap="1" wp14:anchorId="16559165" wp14:editId="32829170">
                <wp:simplePos x="0" y="0"/>
                <wp:positionH relativeFrom="page">
                  <wp:posOffset>3910965</wp:posOffset>
                </wp:positionH>
                <wp:positionV relativeFrom="paragraph">
                  <wp:posOffset>254000</wp:posOffset>
                </wp:positionV>
                <wp:extent cx="3162300" cy="1270"/>
                <wp:effectExtent l="0" t="0" r="19050" b="17780"/>
                <wp:wrapNone/>
                <wp:docPr id="112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70"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249FC" id="Group 46" o:spid="_x0000_s1026" style="position:absolute;margin-left:307.95pt;margin-top:20pt;width:249pt;height:.1pt;z-index:-251604992;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" path="m,l4980,e" filled="f" strokeweight="1.54pt">
                  <v:path arrowok="t" o:connecttype="custom" o:connectlocs="0,0;4980,0" o:connectangles="0,0"/>
                </v:shape>
                <w10:wrap anchorx="page"/>
              </v:group>
            </w:pict>
          </mc:Fallback>
        </mc:AlternateContent>
      </w:r>
      <w:r w:rsidR="00DE5914">
        <w:rPr>
          <w:rFonts w:ascii="Arial"/>
          <w:b/>
          <w:spacing w:val="-1"/>
          <w:sz w:val="24"/>
          <w:szCs w:val="24"/>
        </w:rPr>
        <w:t>Slide #34</w:t>
      </w:r>
      <w:r>
        <w:rPr>
          <w:rFonts w:ascii="Arial"/>
          <w:b/>
          <w:spacing w:val="-1"/>
          <w:sz w:val="24"/>
          <w:szCs w:val="24"/>
        </w:rPr>
        <w:tab/>
      </w:r>
    </w:p>
    <w:p w14:paraId="77F45119" w14:textId="1F0BD769" w:rsidR="003473FC" w:rsidRPr="003473FC" w:rsidRDefault="00DE5914" w:rsidP="003473FC">
      <w:pPr>
        <w:spacing w:before="58" w:line="396" w:lineRule="auto"/>
        <w:ind w:right="2847"/>
        <w:jc w:val="both"/>
        <w:rPr>
          <w:rFonts w:ascii="Arial"/>
          <w:b/>
          <w:spacing w:val="-1"/>
          <w:sz w:val="24"/>
          <w:szCs w:val="24"/>
        </w:rPr>
      </w:pPr>
      <w:r>
        <w:rPr>
          <w:noProof/>
        </w:rPr>
        <mc:AlternateContent>
          <mc:Choice Requires="wpg">
            <w:drawing>
              <wp:anchor distT="0" distB="0" distL="114300" distR="114300" simplePos="0" relativeHeight="251712512" behindDoc="1" locked="0" layoutInCell="1" allowOverlap="1" wp14:anchorId="6B7029D1" wp14:editId="3EAF736C">
                <wp:simplePos x="0" y="0"/>
                <wp:positionH relativeFrom="page">
                  <wp:posOffset>3952875</wp:posOffset>
                </wp:positionH>
                <wp:positionV relativeFrom="paragraph">
                  <wp:posOffset>981075</wp:posOffset>
                </wp:positionV>
                <wp:extent cx="3162300" cy="1270"/>
                <wp:effectExtent l="0" t="0" r="19050" b="17780"/>
                <wp:wrapNone/>
                <wp:docPr id="1127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76"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5106E8" id="Group 46" o:spid="_x0000_s1026" style="position:absolute;margin-left:311.25pt;margin-top:77.25pt;width:249pt;height:.1pt;z-index:-25160396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13536" behindDoc="1" locked="0" layoutInCell="1" allowOverlap="1" wp14:anchorId="4CB00117" wp14:editId="7DC87C48">
                <wp:simplePos x="0" y="0"/>
                <wp:positionH relativeFrom="page">
                  <wp:posOffset>3930015</wp:posOffset>
                </wp:positionH>
                <wp:positionV relativeFrom="paragraph">
                  <wp:posOffset>636270</wp:posOffset>
                </wp:positionV>
                <wp:extent cx="3162300" cy="1270"/>
                <wp:effectExtent l="0" t="0" r="19050" b="17780"/>
                <wp:wrapNone/>
                <wp:docPr id="1127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74"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42B9E" id="Group 46" o:spid="_x0000_s1026" style="position:absolute;margin-left:309.45pt;margin-top:50.1pt;width:249pt;height:.1pt;z-index:-25160294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14560" behindDoc="1" locked="0" layoutInCell="1" allowOverlap="1" wp14:anchorId="41105684" wp14:editId="24539569">
                <wp:simplePos x="0" y="0"/>
                <wp:positionH relativeFrom="page">
                  <wp:posOffset>3922395</wp:posOffset>
                </wp:positionH>
                <wp:positionV relativeFrom="paragraph">
                  <wp:posOffset>268605</wp:posOffset>
                </wp:positionV>
                <wp:extent cx="3162300" cy="1270"/>
                <wp:effectExtent l="0" t="0" r="19050" b="17780"/>
                <wp:wrapNone/>
                <wp:docPr id="112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7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64A37" id="Group 46" o:spid="_x0000_s1026" style="position:absolute;margin-left:308.85pt;margin-top:21.15pt;width:249pt;height:.1pt;z-index:-25160192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7EYQMAAO4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" path="m,l4980,e" filled="f" strokeweight="1.54pt">
                  <v:path arrowok="t" o:connecttype="custom" o:connectlocs="0,0;4980,0" o:connectangles="0,0"/>
                </v:shape>
                <w10:wrap anchorx="page"/>
              </v:group>
            </w:pict>
          </mc:Fallback>
        </mc:AlternateContent>
      </w:r>
      <w:r w:rsidRPr="00DE5914">
        <w:rPr>
          <w:noProof/>
        </w:rPr>
        <w:t xml:space="preserve"> </w:t>
      </w:r>
      <w:r>
        <w:rPr>
          <w:noProof/>
        </w:rPr>
        <w:drawing>
          <wp:inline distT="0" distB="0" distL="0" distR="0" wp14:anchorId="19BE4C91" wp14:editId="431ABB73">
            <wp:extent cx="2319176" cy="1668780"/>
            <wp:effectExtent l="0" t="0" r="508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2323282" cy="1671735"/>
                    </a:xfrm>
                    <a:prstGeom prst="rect">
                      <a:avLst/>
                    </a:prstGeom>
                    <a:ln>
                      <a:noFill/>
                    </a:ln>
                    <a:extLst>
                      <a:ext uri="{53640926-AAD7-44D8-BBD7-CCE9431645EC}">
                        <a14:shadowObscured xmlns:a14="http://schemas.microsoft.com/office/drawing/2010/main"/>
                      </a:ext>
                    </a:extLst>
                  </pic:spPr>
                </pic:pic>
              </a:graphicData>
            </a:graphic>
          </wp:inline>
        </w:drawing>
      </w:r>
    </w:p>
    <w:p w14:paraId="72D8168D" w14:textId="77777777" w:rsidR="003473FC" w:rsidRDefault="003473FC">
      <w:pPr>
        <w:spacing w:before="58" w:line="396" w:lineRule="auto"/>
        <w:ind w:left="2893" w:right="2847" w:firstLine="1075"/>
        <w:rPr>
          <w:rFonts w:ascii="Arial"/>
          <w:b/>
          <w:spacing w:val="-1"/>
          <w:sz w:val="32"/>
        </w:rPr>
      </w:pPr>
    </w:p>
    <w:p w14:paraId="58F0D9D6" w14:textId="77777777" w:rsidR="00F0220F" w:rsidRDefault="00F0220F" w:rsidP="003473FC">
      <w:pPr>
        <w:spacing w:before="58" w:line="396" w:lineRule="auto"/>
        <w:ind w:right="2847"/>
        <w:rPr>
          <w:rFonts w:ascii="Arial"/>
          <w:b/>
          <w:spacing w:val="-1"/>
          <w:sz w:val="24"/>
          <w:szCs w:val="24"/>
        </w:rPr>
      </w:pPr>
    </w:p>
    <w:p w14:paraId="2AE1DB1C" w14:textId="77777777" w:rsidR="00F0220F" w:rsidRDefault="00F0220F" w:rsidP="003473FC">
      <w:pPr>
        <w:spacing w:before="58" w:line="396" w:lineRule="auto"/>
        <w:ind w:right="2847"/>
        <w:rPr>
          <w:rFonts w:ascii="Arial"/>
          <w:b/>
          <w:spacing w:val="-1"/>
          <w:sz w:val="24"/>
          <w:szCs w:val="24"/>
        </w:rPr>
      </w:pPr>
    </w:p>
    <w:p w14:paraId="359F7805" w14:textId="77777777" w:rsidR="00F0220F" w:rsidRDefault="00F0220F" w:rsidP="003473FC">
      <w:pPr>
        <w:spacing w:before="58" w:line="396" w:lineRule="auto"/>
        <w:ind w:right="2847"/>
        <w:rPr>
          <w:rFonts w:ascii="Arial"/>
          <w:b/>
          <w:spacing w:val="-1"/>
          <w:sz w:val="24"/>
          <w:szCs w:val="24"/>
        </w:rPr>
      </w:pPr>
    </w:p>
    <w:p w14:paraId="0CF7E62A" w14:textId="77777777" w:rsidR="00D66030" w:rsidRDefault="00D66030" w:rsidP="003473FC">
      <w:pPr>
        <w:spacing w:before="58" w:line="396" w:lineRule="auto"/>
        <w:ind w:right="2847"/>
        <w:rPr>
          <w:rFonts w:ascii="Arial"/>
          <w:b/>
          <w:spacing w:val="-1"/>
          <w:sz w:val="24"/>
          <w:szCs w:val="24"/>
        </w:rPr>
      </w:pPr>
    </w:p>
    <w:p w14:paraId="717D41CC" w14:textId="1A92A6BE" w:rsidR="00D66030" w:rsidRPr="00D66030" w:rsidRDefault="00DE35F3" w:rsidP="00D66030">
      <w:pPr>
        <w:pStyle w:val="BodyText"/>
        <w:ind w:left="0" w:right="223"/>
        <w:rPr>
          <w:rFonts w:cs="Arial"/>
          <w:b/>
          <w:spacing w:val="-1"/>
          <w:sz w:val="32"/>
          <w:szCs w:val="32"/>
        </w:rPr>
      </w:pPr>
      <w:r>
        <w:rPr>
          <w:rFonts w:cs="Arial"/>
          <w:b/>
          <w:spacing w:val="-1"/>
          <w:sz w:val="32"/>
          <w:szCs w:val="32"/>
        </w:rPr>
        <w:t>Handout #8</w:t>
      </w:r>
      <w:r w:rsidR="00D66030" w:rsidRPr="00D66030">
        <w:rPr>
          <w:rFonts w:cs="Arial"/>
          <w:b/>
          <w:spacing w:val="-1"/>
          <w:sz w:val="32"/>
          <w:szCs w:val="32"/>
        </w:rPr>
        <w:t xml:space="preserve">: </w:t>
      </w:r>
    </w:p>
    <w:p w14:paraId="0D6C91C9" w14:textId="77777777" w:rsidR="00D66030" w:rsidRPr="00D66030" w:rsidRDefault="00D66030" w:rsidP="00D66030">
      <w:pPr>
        <w:pStyle w:val="BodyText"/>
        <w:ind w:left="0" w:right="223"/>
        <w:rPr>
          <w:rFonts w:cs="Arial"/>
          <w:b/>
          <w:spacing w:val="-1"/>
          <w:sz w:val="32"/>
          <w:szCs w:val="32"/>
        </w:rPr>
      </w:pPr>
    </w:p>
    <w:p w14:paraId="3AE69457" w14:textId="081AF66E" w:rsidR="00D66030" w:rsidRPr="00D66030" w:rsidRDefault="00D66030" w:rsidP="00D66030">
      <w:pPr>
        <w:pStyle w:val="BodyText"/>
        <w:ind w:left="0" w:right="223"/>
        <w:rPr>
          <w:rFonts w:cs="Arial"/>
          <w:b/>
          <w:spacing w:val="-1"/>
          <w:sz w:val="32"/>
          <w:szCs w:val="32"/>
        </w:rPr>
      </w:pPr>
      <w:r w:rsidRPr="00D66030">
        <w:rPr>
          <w:rFonts w:cs="Arial"/>
          <w:b/>
          <w:spacing w:val="-1"/>
          <w:sz w:val="32"/>
          <w:szCs w:val="32"/>
        </w:rPr>
        <w:t xml:space="preserve">Caroline Scenario-2 </w:t>
      </w:r>
    </w:p>
    <w:p w14:paraId="3AD5A5F2" w14:textId="77777777" w:rsidR="00D66030" w:rsidRPr="00082565" w:rsidRDefault="00D66030" w:rsidP="00D66030">
      <w:pPr>
        <w:pStyle w:val="BodyText"/>
        <w:ind w:right="223"/>
        <w:rPr>
          <w:rFonts w:cs="Arial"/>
          <w:b/>
          <w:spacing w:val="-1"/>
        </w:rPr>
      </w:pPr>
    </w:p>
    <w:p w14:paraId="314C14AC" w14:textId="77777777" w:rsidR="00D66030" w:rsidRPr="00082565" w:rsidRDefault="00D66030" w:rsidP="00D66030">
      <w:pPr>
        <w:jc w:val="both"/>
        <w:rPr>
          <w:rFonts w:ascii="Arial" w:hAnsi="Arial" w:cs="Arial"/>
          <w:b/>
          <w:sz w:val="24"/>
          <w:szCs w:val="24"/>
        </w:rPr>
      </w:pPr>
    </w:p>
    <w:p w14:paraId="4EC1E991" w14:textId="3171DDC3" w:rsidR="00D66030" w:rsidRPr="00D66030" w:rsidRDefault="00D66030" w:rsidP="00D66030">
      <w:pPr>
        <w:rPr>
          <w:rFonts w:ascii="Arial" w:hAnsi="Arial" w:cs="Arial"/>
          <w:sz w:val="28"/>
          <w:szCs w:val="28"/>
        </w:rPr>
      </w:pPr>
      <w:r w:rsidRPr="00D66030">
        <w:rPr>
          <w:rFonts w:ascii="Arial" w:hAnsi="Arial" w:cs="Arial"/>
          <w:sz w:val="28"/>
          <w:szCs w:val="28"/>
        </w:rPr>
        <w:t xml:space="preserve">You don’t miss your husband, you’re actually glad he’s gone - he was physically abusive to both you and your children, drank constantly (his blood alcohol level was 3 times the legal limit at </w:t>
      </w:r>
      <w:r w:rsidR="00B62408">
        <w:rPr>
          <w:rFonts w:ascii="Arial" w:hAnsi="Arial" w:cs="Arial"/>
          <w:sz w:val="28"/>
          <w:szCs w:val="28"/>
        </w:rPr>
        <w:t xml:space="preserve">the time of his car accident). </w:t>
      </w:r>
      <w:r w:rsidRPr="00D66030">
        <w:rPr>
          <w:rFonts w:ascii="Arial" w:hAnsi="Arial" w:cs="Arial"/>
          <w:sz w:val="28"/>
          <w:szCs w:val="28"/>
        </w:rPr>
        <w:t>You feel very guilty that you don’t miss him, and feel like a bad wife and mother.  Your</w:t>
      </w:r>
      <w:r w:rsidR="00B62408">
        <w:rPr>
          <w:rFonts w:ascii="Arial" w:hAnsi="Arial" w:cs="Arial"/>
          <w:sz w:val="28"/>
          <w:szCs w:val="28"/>
        </w:rPr>
        <w:t xml:space="preserve"> daughters miss him very much. </w:t>
      </w:r>
      <w:r w:rsidRPr="00D66030">
        <w:rPr>
          <w:rFonts w:ascii="Arial" w:hAnsi="Arial" w:cs="Arial"/>
          <w:sz w:val="28"/>
          <w:szCs w:val="28"/>
        </w:rPr>
        <w:t>Even though he was a terrible husband, he did make</w:t>
      </w:r>
      <w:r w:rsidR="00B62408">
        <w:rPr>
          <w:rFonts w:ascii="Arial" w:hAnsi="Arial" w:cs="Arial"/>
          <w:sz w:val="28"/>
          <w:szCs w:val="28"/>
        </w:rPr>
        <w:t xml:space="preserve"> all the important decisions. </w:t>
      </w:r>
      <w:r w:rsidRPr="00D66030">
        <w:rPr>
          <w:rFonts w:ascii="Arial" w:hAnsi="Arial" w:cs="Arial"/>
          <w:sz w:val="28"/>
          <w:szCs w:val="28"/>
        </w:rPr>
        <w:t>You have no thoughts of killing yourself, and you are offended when social worker asks you about it</w:t>
      </w:r>
      <w:r w:rsidR="00B62408">
        <w:rPr>
          <w:rFonts w:ascii="Arial" w:hAnsi="Arial" w:cs="Arial"/>
          <w:sz w:val="28"/>
          <w:szCs w:val="28"/>
        </w:rPr>
        <w:t xml:space="preserve">-you tell her “I’m not crazy.” </w:t>
      </w:r>
      <w:r w:rsidRPr="00D66030">
        <w:rPr>
          <w:rFonts w:ascii="Arial" w:hAnsi="Arial" w:cs="Arial"/>
          <w:sz w:val="28"/>
          <w:szCs w:val="28"/>
        </w:rPr>
        <w:t xml:space="preserve">You intend to seek treatment for the breast cancer but you have been too busy trying to settle your husband’s many credit card debts, which makes you even more depressed and angry.  </w:t>
      </w:r>
    </w:p>
    <w:p w14:paraId="206317F2" w14:textId="002A4CC7" w:rsidR="00D66030" w:rsidRDefault="00D66030" w:rsidP="00D66030">
      <w:pPr>
        <w:spacing w:before="58" w:line="396" w:lineRule="auto"/>
        <w:ind w:right="2847"/>
        <w:rPr>
          <w:rFonts w:ascii="Arial"/>
          <w:b/>
          <w:spacing w:val="-1"/>
          <w:sz w:val="24"/>
          <w:szCs w:val="24"/>
        </w:rPr>
      </w:pPr>
      <w:r w:rsidRPr="00082565">
        <w:rPr>
          <w:rFonts w:cs="Arial"/>
        </w:rPr>
        <w:br w:type="page"/>
      </w:r>
    </w:p>
    <w:p w14:paraId="66E623C5" w14:textId="6902EE21" w:rsidR="003473FC" w:rsidRDefault="00DE5914" w:rsidP="003473FC">
      <w:pPr>
        <w:spacing w:before="58" w:line="396" w:lineRule="auto"/>
        <w:ind w:right="2847"/>
        <w:rPr>
          <w:rFonts w:ascii="Arial"/>
          <w:b/>
          <w:spacing w:val="-1"/>
          <w:sz w:val="24"/>
          <w:szCs w:val="24"/>
        </w:rPr>
      </w:pPr>
      <w:r>
        <w:rPr>
          <w:rFonts w:ascii="Arial"/>
          <w:b/>
          <w:spacing w:val="-1"/>
          <w:sz w:val="24"/>
          <w:szCs w:val="24"/>
        </w:rPr>
        <w:lastRenderedPageBreak/>
        <w:t>Slide #35</w:t>
      </w:r>
    </w:p>
    <w:p w14:paraId="25F722D8" w14:textId="31BBE4C6" w:rsidR="003473FC" w:rsidRPr="003473FC" w:rsidRDefault="00315D4E" w:rsidP="00315D4E">
      <w:pPr>
        <w:tabs>
          <w:tab w:val="left" w:pos="4785"/>
        </w:tabs>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715584" behindDoc="1" locked="0" layoutInCell="1" allowOverlap="1" wp14:anchorId="7986B481" wp14:editId="6690556D">
                <wp:simplePos x="0" y="0"/>
                <wp:positionH relativeFrom="page">
                  <wp:posOffset>4067175</wp:posOffset>
                </wp:positionH>
                <wp:positionV relativeFrom="paragraph">
                  <wp:posOffset>1535430</wp:posOffset>
                </wp:positionV>
                <wp:extent cx="3162300" cy="1270"/>
                <wp:effectExtent l="13970" t="17780" r="14605" b="9525"/>
                <wp:wrapNone/>
                <wp:docPr id="1128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84"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FA18" id="Group 46" o:spid="_x0000_s1026" style="position:absolute;margin-left:320.25pt;margin-top:120.9pt;width:249pt;height:.1pt;z-index:-251600896;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721L8A&#10;AADeAAAADwAAAGRycy9kb3ducmV2LnhtbERPzYrCMBC+C75DGGFvmiplqdUourDg0a0+wNBM02Iz&#10;KU2q9e3NguBtPr7f2e5H24o79b5xrGC5SEAQl043bBRcL7/zDIQPyBpbx6TgSR72u+lki7l2D/6j&#10;exGMiCHsc1RQh9DlUvqyJot+4TriyFWutxgi7I3UPT5iuG3lKkm+pcWGY0ONHf3UVN6KwSrAylU6&#10;w2LdDWZIzfGUnteUKvU1Gw8bEIHG8BG/3Scd5y9XWQr/78Qb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DvbUvwAAAN4AAAAPAAAAAAAAAAAAAAAAAJgCAABkcnMvZG93bnJl&#10;di54bWxQSwUGAAAAAAQABAD1AAAAhA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16608" behindDoc="1" locked="0" layoutInCell="1" allowOverlap="1" wp14:anchorId="6AF1400F" wp14:editId="44336102">
                <wp:simplePos x="0" y="0"/>
                <wp:positionH relativeFrom="page">
                  <wp:posOffset>4067175</wp:posOffset>
                </wp:positionH>
                <wp:positionV relativeFrom="paragraph">
                  <wp:posOffset>1148715</wp:posOffset>
                </wp:positionV>
                <wp:extent cx="3162300" cy="1270"/>
                <wp:effectExtent l="13970" t="17780" r="14605" b="9525"/>
                <wp:wrapNone/>
                <wp:docPr id="1128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8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51241C" id="Group 46" o:spid="_x0000_s1026" style="position:absolute;margin-left:320.25pt;margin-top:90.4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U4aYgMAAO4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vLO8AA&#10;AADeAAAADwAAAGRycy9kb3ducmV2LnhtbERPzYrCMBC+C/sOYRb2pqmlSK1G2RUEj2v1AYZmmhab&#10;SWlSrW9vFha8zcf3O9v9ZDtxp8G3jhUsFwkI4srplo2C6+U4z0H4gKyxc0wKnuRhv/uYbbHQ7sFn&#10;upfBiBjCvkAFTQh9IaWvGrLoF64njlztBoshwsFIPeAjhttOpkmykhZbjg0N9nRoqLqVo1WAtat1&#10;juW6H82YmZ9T9rumTKmvz+l7AyLQFN7if/dJx/nLNE/h7514g9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vLO8AAAADeAAAADwAAAAAAAAAAAAAAAACYAgAAZHJzL2Rvd25y&#10;ZXYueG1sUEsFBgAAAAAEAAQA9QAAAIUD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17632" behindDoc="1" locked="0" layoutInCell="1" allowOverlap="1" wp14:anchorId="021D5063" wp14:editId="39A1A475">
                <wp:simplePos x="0" y="0"/>
                <wp:positionH relativeFrom="page">
                  <wp:posOffset>4019550</wp:posOffset>
                </wp:positionH>
                <wp:positionV relativeFrom="paragraph">
                  <wp:posOffset>693420</wp:posOffset>
                </wp:positionV>
                <wp:extent cx="3162300" cy="1270"/>
                <wp:effectExtent l="13970" t="17780" r="14605" b="9525"/>
                <wp:wrapNone/>
                <wp:docPr id="1127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80"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7EA71F" id="Group 46" o:spid="_x0000_s1026" style="position:absolute;margin-left:316.5pt;margin-top:54.6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Xw18MA&#10;AADeAAAADwAAAGRycy9kb3ducmV2LnhtbESPQWvDMAyF74P9B6PBbquTEkaa1g3boNDjlvUHiFhx&#10;wmI5xE6b/vvpMNhNQk/vve9Qr35UV5rjENhAvslAEbfBDuwMXL5PLyWomJAtjoHJwJ0i1MfHhwNW&#10;Ntz4i65NckpMOFZooE9pqrSObU8e4yZMxHLrwuwxyTo7bWe8ibkf9TbLXrXHgSWhx4k+emp/msUb&#10;wC50tsRmNy1uKdz7ufjcUWHM89P6tgeVaE3/4r/vs5X6+bYUAMGRGf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Xw18MAAADeAAAADwAAAAAAAAAAAAAAAACYAgAAZHJzL2Rv&#10;d25yZXYueG1sUEsFBgAAAAAEAAQA9QAAAIgD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18656" behindDoc="1" locked="0" layoutInCell="1" allowOverlap="1" wp14:anchorId="092EE2B8" wp14:editId="66BC5886">
                <wp:simplePos x="0" y="0"/>
                <wp:positionH relativeFrom="page">
                  <wp:posOffset>3962400</wp:posOffset>
                </wp:positionH>
                <wp:positionV relativeFrom="paragraph">
                  <wp:posOffset>302895</wp:posOffset>
                </wp:positionV>
                <wp:extent cx="3162300" cy="1270"/>
                <wp:effectExtent l="13970" t="17780" r="14605" b="9525"/>
                <wp:wrapNone/>
                <wp:docPr id="1127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7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E6261E" id="Group 46" o:spid="_x0000_s1026" style="position:absolute;margin-left:312pt;margin-top:23.8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M9sQA&#10;AADeAAAADwAAAGRycy9kb3ducmV2LnhtbESPQW/CMAyF75P4D5En7QYpqBrQERCbhMRxlP0Aq3HT&#10;ao1TNSmUfz8fkHaz9Z7f+7w7TL5TNxpiG9jAcpGBIq6CbdkZ+Lme5htQMSFb7AKTgQdFOOxnLzss&#10;bLjzhW5lckpCOBZooEmpL7SOVUMe4yL0xKLVYfCYZB2ctgPeJdx3epVl79pjy9LQYE9fDVW/5egN&#10;YB1qu8Fy249uzN3nOf/eUm7M2+t0/ACVaEr/5uf12Qr+crUWXnlHZt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WjPbEAAAA3gAAAA8AAAAAAAAAAAAAAAAAmAIAAGRycy9k&#10;b3ducmV2LnhtbFBLBQYAAAAABAAEAPUAAACJAwAAAAA=&#10;" path="m,l4980,e" filled="f" strokeweight="1.54pt">
                  <v:path arrowok="t" o:connecttype="custom" o:connectlocs="0,0;4980,0" o:connectangles="0,0"/>
                </v:shape>
                <w10:wrap anchorx="page"/>
              </v:group>
            </w:pict>
          </mc:Fallback>
        </mc:AlternateContent>
      </w:r>
      <w:r w:rsidR="00DE5914">
        <w:rPr>
          <w:noProof/>
        </w:rPr>
        <w:drawing>
          <wp:inline distT="0" distB="0" distL="0" distR="0" wp14:anchorId="1044405F" wp14:editId="07EED923">
            <wp:extent cx="2489251" cy="1821180"/>
            <wp:effectExtent l="0" t="0" r="635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2492233" cy="1823362"/>
                    </a:xfrm>
                    <a:prstGeom prst="rect">
                      <a:avLst/>
                    </a:prstGeom>
                    <a:ln>
                      <a:noFill/>
                    </a:ln>
                    <a:extLst>
                      <a:ext uri="{53640926-AAD7-44D8-BBD7-CCE9431645EC}">
                        <a14:shadowObscured xmlns:a14="http://schemas.microsoft.com/office/drawing/2010/main"/>
                      </a:ext>
                    </a:extLst>
                  </pic:spPr>
                </pic:pic>
              </a:graphicData>
            </a:graphic>
          </wp:inline>
        </w:drawing>
      </w:r>
      <w:r>
        <w:rPr>
          <w:rFonts w:ascii="Arial"/>
          <w:b/>
          <w:spacing w:val="-1"/>
          <w:sz w:val="24"/>
          <w:szCs w:val="24"/>
        </w:rPr>
        <w:tab/>
      </w:r>
    </w:p>
    <w:p w14:paraId="15008FFD" w14:textId="77777777" w:rsidR="008176D0" w:rsidRDefault="00315D4E" w:rsidP="00315D4E">
      <w:pPr>
        <w:tabs>
          <w:tab w:val="left" w:pos="4785"/>
        </w:tabs>
        <w:spacing w:before="58" w:line="396" w:lineRule="auto"/>
        <w:ind w:left="2893" w:right="2847" w:firstLine="1075"/>
        <w:rPr>
          <w:rFonts w:ascii="Arial"/>
          <w:b/>
          <w:spacing w:val="-1"/>
          <w:sz w:val="32"/>
        </w:rPr>
      </w:pPr>
      <w:r>
        <w:rPr>
          <w:rFonts w:ascii="Arial"/>
          <w:b/>
          <w:spacing w:val="-1"/>
          <w:sz w:val="32"/>
        </w:rPr>
        <w:tab/>
      </w:r>
    </w:p>
    <w:p w14:paraId="51A09661" w14:textId="77777777" w:rsidR="008176D0" w:rsidRPr="003473FC" w:rsidRDefault="008176D0" w:rsidP="003473FC">
      <w:pPr>
        <w:spacing w:before="58" w:line="396" w:lineRule="auto"/>
        <w:ind w:left="2893" w:right="2847" w:firstLine="1075"/>
        <w:jc w:val="both"/>
        <w:rPr>
          <w:rFonts w:ascii="Arial"/>
          <w:b/>
          <w:spacing w:val="-1"/>
          <w:sz w:val="24"/>
          <w:szCs w:val="24"/>
        </w:rPr>
      </w:pPr>
    </w:p>
    <w:p w14:paraId="18B5ED4B" w14:textId="77777777" w:rsidR="008176D0" w:rsidRDefault="008176D0">
      <w:pPr>
        <w:spacing w:before="58" w:line="396" w:lineRule="auto"/>
        <w:ind w:left="2893" w:right="2847" w:firstLine="1075"/>
        <w:rPr>
          <w:rFonts w:ascii="Arial"/>
          <w:b/>
          <w:spacing w:val="-1"/>
          <w:sz w:val="32"/>
        </w:rPr>
      </w:pPr>
    </w:p>
    <w:p w14:paraId="165D18DC" w14:textId="77777777" w:rsidR="008176D0" w:rsidRDefault="008176D0">
      <w:pPr>
        <w:spacing w:before="58" w:line="396" w:lineRule="auto"/>
        <w:ind w:left="2893" w:right="2847" w:firstLine="1075"/>
        <w:rPr>
          <w:rFonts w:ascii="Arial"/>
          <w:b/>
          <w:spacing w:val="-1"/>
          <w:sz w:val="32"/>
        </w:rPr>
      </w:pPr>
    </w:p>
    <w:p w14:paraId="3F493D2C" w14:textId="600066CB" w:rsidR="008176D0" w:rsidRDefault="00DE5914" w:rsidP="00315D4E">
      <w:pPr>
        <w:tabs>
          <w:tab w:val="right" w:pos="6403"/>
        </w:tabs>
        <w:spacing w:before="58" w:line="396" w:lineRule="auto"/>
        <w:ind w:right="2847"/>
        <w:rPr>
          <w:rFonts w:ascii="Arial"/>
          <w:b/>
          <w:spacing w:val="-1"/>
          <w:sz w:val="24"/>
          <w:szCs w:val="24"/>
        </w:rPr>
      </w:pPr>
      <w:r>
        <w:rPr>
          <w:rFonts w:ascii="Arial"/>
          <w:b/>
          <w:spacing w:val="-1"/>
          <w:sz w:val="24"/>
          <w:szCs w:val="24"/>
        </w:rPr>
        <w:t>Slide #36</w:t>
      </w:r>
      <w:r w:rsidR="00315D4E">
        <w:rPr>
          <w:rFonts w:ascii="Arial"/>
          <w:b/>
          <w:spacing w:val="-1"/>
          <w:sz w:val="24"/>
          <w:szCs w:val="24"/>
        </w:rPr>
        <w:tab/>
      </w:r>
    </w:p>
    <w:p w14:paraId="77BC9E6B" w14:textId="0BD0EB09" w:rsidR="003473FC" w:rsidRDefault="00315D4E" w:rsidP="003473FC">
      <w:pPr>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719680" behindDoc="1" locked="0" layoutInCell="1" allowOverlap="1" wp14:anchorId="30AE2AA6" wp14:editId="4B74C278">
                <wp:simplePos x="0" y="0"/>
                <wp:positionH relativeFrom="page">
                  <wp:posOffset>4019550</wp:posOffset>
                </wp:positionH>
                <wp:positionV relativeFrom="paragraph">
                  <wp:posOffset>1264920</wp:posOffset>
                </wp:positionV>
                <wp:extent cx="3162300" cy="1270"/>
                <wp:effectExtent l="13970" t="17780" r="14605" b="9525"/>
                <wp:wrapNone/>
                <wp:docPr id="11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F4C5C" id="Group 46" o:spid="_x0000_s1026" style="position:absolute;margin-left:316.5pt;margin-top:99.6pt;width:249pt;height:.1pt;z-index:-25159680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VicEA&#10;AADcAAAADwAAAGRycy9kb3ducmV2LnhtbESPQWvCQBCF7wX/wzKCt7qxhKLRVbQgeGxTf8CQnWyC&#10;2dmQ3Wj8986h0NsM78173+wOk+/UnYbYBjawWmagiKtgW3YGrr/n9zWomJAtdoHJwJMiHPaztx0W&#10;Njz4h+5lckpCOBZooEmpL7SOVUMe4zL0xKLVYfCYZB2ctgM+JNx3+iPLPrXHlqWhwZ6+Gqpu5egN&#10;YB1qu8Zy049uzN3pkn9vKDdmMZ+OW1CJpvRv/ru+WMFfCa08IxPo/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TFYnBAAAA3AAAAA8AAAAAAAAAAAAAAAAAmAIAAGRycy9kb3du&#10;cmV2LnhtbFBLBQYAAAAABAAEAPUAAACGAw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20704" behindDoc="1" locked="0" layoutInCell="1" allowOverlap="1" wp14:anchorId="35C4E1DF" wp14:editId="5D1A00CD">
                <wp:simplePos x="0" y="0"/>
                <wp:positionH relativeFrom="page">
                  <wp:posOffset>4019550</wp:posOffset>
                </wp:positionH>
                <wp:positionV relativeFrom="paragraph">
                  <wp:posOffset>902970</wp:posOffset>
                </wp:positionV>
                <wp:extent cx="3162300" cy="1270"/>
                <wp:effectExtent l="13970" t="17780" r="14605" b="9525"/>
                <wp:wrapNone/>
                <wp:docPr id="1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6"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77BD6" id="Group 46" o:spid="_x0000_s1026" style="position:absolute;margin-left:316.5pt;margin-top:71.1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AkYL8A&#10;AADcAAAADwAAAGRycy9kb3ducmV2LnhtbERPzWqEMBC+F/oOYQq91egistrNSrtQ8NjafYDBjFFq&#10;JmLirn37prCwt/n4fudQb3YSF1r86FhBlqQgiDunRzYKzt8fL3sQPiBrnByTgl/yUB8fHw5YaXfl&#10;L7q0wYgYwr5CBUMIcyWl7way6BM3E0eud4vFEOFipF7wGsPtJHdpWkiLI8eGAWc6DdT9tKtVgL3r&#10;9R7bcl7Nmpv3Jv8sKVfq+Wl7ewURaAt38c3d6Dg/K+D/mXiBP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gCRgvwAAANwAAAAPAAAAAAAAAAAAAAAAAJgCAABkcnMvZG93bnJl&#10;di54bWxQSwUGAAAAAAQABAD1AAAAhA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21728" behindDoc="1" locked="0" layoutInCell="1" allowOverlap="1" wp14:anchorId="499D9BAD" wp14:editId="3E6A2892">
                <wp:simplePos x="0" y="0"/>
                <wp:positionH relativeFrom="page">
                  <wp:posOffset>4019550</wp:posOffset>
                </wp:positionH>
                <wp:positionV relativeFrom="paragraph">
                  <wp:posOffset>569595</wp:posOffset>
                </wp:positionV>
                <wp:extent cx="3162300" cy="1270"/>
                <wp:effectExtent l="13970" t="17780" r="14605" b="9525"/>
                <wp:wrapNone/>
                <wp:docPr id="11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4"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E727F6" id="Group 46" o:spid="_x0000_s1026" style="position:absolute;margin-left:316.5pt;margin-top:44.8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fjL8A&#10;AADcAAAADwAAAGRycy9kb3ducmV2LnhtbERPzWqDQBC+F/IOywR6q2uCFLXZhCQQ8NjaPsDgjqvE&#10;nRV3TczbZwuF3ubj+53dYbGDuNHke8cKNkkKgrhxumej4Of78paD8AFZ4+CYFDzIw2G/etlhqd2d&#10;v+hWByNiCPsSFXQhjKWUvunIok/cSBy51k0WQ4STkXrCewy3g9ym6bu02HNs6HCkc0fNtZ6tAmxd&#10;q3Osi3E2c2ZOVfZZUKbU63o5foAItIR/8Z+70nH+JoPfZ+IFcv8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Hh+MvwAAANwAAAAPAAAAAAAAAAAAAAAAAJgCAABkcnMvZG93bnJl&#10;di54bWxQSwUGAAAAAAQABAD1AAAAhAM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22752" behindDoc="1" locked="0" layoutInCell="1" allowOverlap="1" wp14:anchorId="09A33206" wp14:editId="54C2C082">
                <wp:simplePos x="0" y="0"/>
                <wp:positionH relativeFrom="page">
                  <wp:posOffset>4019550</wp:posOffset>
                </wp:positionH>
                <wp:positionV relativeFrom="paragraph">
                  <wp:posOffset>205740</wp:posOffset>
                </wp:positionV>
                <wp:extent cx="3162300" cy="1270"/>
                <wp:effectExtent l="13970" t="17780" r="14605" b="9525"/>
                <wp:wrapNone/>
                <wp:docPr id="1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BFA0C" id="Group 46" o:spid="_x0000_s1026" style="position:absolute;margin-left:316.5pt;margin-top:16.2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eukYAMAAOo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iY74A&#10;AADcAAAADwAAAGRycy9kb3ducmV2LnhtbERPzYrCMBC+C75DGGFvmlaKaNdYVBA8rtUHGJppWraZ&#10;lCbV7ttvFha8zcf3O/tisp140uBbxwrSVQKCuHK6ZaPgcb8styB8QNbYOSYFP+ShOMxne8y1e/GN&#10;nmUwIoawz1FBE0KfS+mrhiz6leuJI1e7wWKIcDBSD/iK4baT6yTZSIstx4YGezo3VH2Xo1WAtav1&#10;FstdP5oxM6dr9rWjTKmPxXT8BBFoCm/xv/uq4/x0DX/PxAvk4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7ImO+AAAA3AAAAA8AAAAAAAAAAAAAAAAAmAIAAGRycy9kb3ducmV2&#10;LnhtbFBLBQYAAAAABAAEAPUAAACDAwAAAAA=&#10;" path="m,l4980,e" filled="f" strokeweight="1.54pt">
                  <v:path arrowok="t" o:connecttype="custom" o:connectlocs="0,0;4980,0" o:connectangles="0,0"/>
                </v:shape>
                <w10:wrap anchorx="page"/>
              </v:group>
            </w:pict>
          </mc:Fallback>
        </mc:AlternateContent>
      </w:r>
      <w:r w:rsidR="00DE5914" w:rsidRPr="00DE5914">
        <w:rPr>
          <w:noProof/>
        </w:rPr>
        <w:t xml:space="preserve"> </w:t>
      </w:r>
      <w:r w:rsidR="00DE5914">
        <w:rPr>
          <w:noProof/>
        </w:rPr>
        <w:drawing>
          <wp:inline distT="0" distB="0" distL="0" distR="0" wp14:anchorId="6295F044" wp14:editId="0F2DE77A">
            <wp:extent cx="2415121" cy="1592580"/>
            <wp:effectExtent l="0" t="0" r="4445"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cstate="email">
                      <a:extLst>
                        <a:ext uri="{28A0092B-C50C-407E-A947-70E740481C1C}">
                          <a14:useLocalDpi xmlns:a14="http://schemas.microsoft.com/office/drawing/2010/main"/>
                        </a:ext>
                      </a:extLst>
                    </a:blip>
                    <a:srcRect/>
                    <a:stretch/>
                  </pic:blipFill>
                  <pic:spPr bwMode="auto">
                    <a:xfrm>
                      <a:off x="0" y="0"/>
                      <a:ext cx="2416657" cy="1593593"/>
                    </a:xfrm>
                    <a:prstGeom prst="rect">
                      <a:avLst/>
                    </a:prstGeom>
                    <a:ln>
                      <a:noFill/>
                    </a:ln>
                    <a:extLst>
                      <a:ext uri="{53640926-AAD7-44D8-BBD7-CCE9431645EC}">
                        <a14:shadowObscured xmlns:a14="http://schemas.microsoft.com/office/drawing/2010/main"/>
                      </a:ext>
                    </a:extLst>
                  </pic:spPr>
                </pic:pic>
              </a:graphicData>
            </a:graphic>
          </wp:inline>
        </w:drawing>
      </w:r>
    </w:p>
    <w:p w14:paraId="1A165C1F" w14:textId="77777777" w:rsidR="00744C42" w:rsidRDefault="00744C42" w:rsidP="003473FC">
      <w:pPr>
        <w:spacing w:before="58" w:line="396" w:lineRule="auto"/>
        <w:ind w:right="2847"/>
        <w:rPr>
          <w:rFonts w:ascii="Arial"/>
          <w:b/>
          <w:spacing w:val="-1"/>
          <w:sz w:val="24"/>
          <w:szCs w:val="24"/>
        </w:rPr>
      </w:pPr>
    </w:p>
    <w:p w14:paraId="5160B4B2" w14:textId="77777777" w:rsidR="00D66030" w:rsidRDefault="00D66030" w:rsidP="003473FC">
      <w:pPr>
        <w:spacing w:before="58" w:line="396" w:lineRule="auto"/>
        <w:ind w:right="2847"/>
        <w:rPr>
          <w:rFonts w:ascii="Arial"/>
          <w:b/>
          <w:spacing w:val="-1"/>
          <w:sz w:val="24"/>
          <w:szCs w:val="24"/>
        </w:rPr>
      </w:pPr>
    </w:p>
    <w:p w14:paraId="326E20AE" w14:textId="77777777" w:rsidR="00D66030" w:rsidRDefault="00D66030" w:rsidP="003473FC">
      <w:pPr>
        <w:spacing w:before="58" w:line="396" w:lineRule="auto"/>
        <w:ind w:right="2847"/>
        <w:rPr>
          <w:rFonts w:ascii="Arial"/>
          <w:b/>
          <w:spacing w:val="-1"/>
          <w:sz w:val="24"/>
          <w:szCs w:val="24"/>
        </w:rPr>
      </w:pPr>
    </w:p>
    <w:p w14:paraId="48583804" w14:textId="77777777" w:rsidR="00D66030" w:rsidRDefault="00D66030" w:rsidP="003473FC">
      <w:pPr>
        <w:spacing w:before="58" w:line="396" w:lineRule="auto"/>
        <w:ind w:right="2847"/>
        <w:rPr>
          <w:rFonts w:ascii="Arial"/>
          <w:b/>
          <w:spacing w:val="-1"/>
          <w:sz w:val="24"/>
          <w:szCs w:val="24"/>
        </w:rPr>
      </w:pPr>
    </w:p>
    <w:p w14:paraId="19ADCF77" w14:textId="77777777" w:rsidR="00D66030" w:rsidRDefault="00D66030" w:rsidP="003473FC">
      <w:pPr>
        <w:spacing w:before="58" w:line="396" w:lineRule="auto"/>
        <w:ind w:right="2847"/>
        <w:rPr>
          <w:rFonts w:ascii="Arial"/>
          <w:b/>
          <w:spacing w:val="-1"/>
          <w:sz w:val="24"/>
          <w:szCs w:val="24"/>
        </w:rPr>
      </w:pPr>
    </w:p>
    <w:p w14:paraId="7D225440" w14:textId="77777777" w:rsidR="00D66030" w:rsidRDefault="00D66030" w:rsidP="003473FC">
      <w:pPr>
        <w:spacing w:before="58" w:line="396" w:lineRule="auto"/>
        <w:ind w:right="2847"/>
        <w:rPr>
          <w:rFonts w:ascii="Arial"/>
          <w:b/>
          <w:spacing w:val="-1"/>
          <w:sz w:val="24"/>
          <w:szCs w:val="24"/>
        </w:rPr>
      </w:pPr>
    </w:p>
    <w:p w14:paraId="5520A55A" w14:textId="0F1AF7B2" w:rsidR="00D66030" w:rsidRDefault="00DE35F3" w:rsidP="00D66030">
      <w:pPr>
        <w:pStyle w:val="BodyText"/>
        <w:ind w:left="0" w:right="223"/>
        <w:rPr>
          <w:rFonts w:cs="Arial"/>
          <w:b/>
          <w:spacing w:val="-1"/>
          <w:sz w:val="32"/>
          <w:szCs w:val="32"/>
        </w:rPr>
      </w:pPr>
      <w:r>
        <w:rPr>
          <w:rFonts w:cs="Arial"/>
          <w:b/>
          <w:spacing w:val="-1"/>
          <w:sz w:val="32"/>
          <w:szCs w:val="32"/>
        </w:rPr>
        <w:lastRenderedPageBreak/>
        <w:t>Handout #9</w:t>
      </w:r>
      <w:r w:rsidR="00D66030" w:rsidRPr="00D66030">
        <w:rPr>
          <w:rFonts w:cs="Arial"/>
          <w:b/>
          <w:spacing w:val="-1"/>
          <w:sz w:val="32"/>
          <w:szCs w:val="32"/>
        </w:rPr>
        <w:t xml:space="preserve">: </w:t>
      </w:r>
    </w:p>
    <w:p w14:paraId="0CAB7440" w14:textId="77777777" w:rsidR="00D66030" w:rsidRDefault="00D66030" w:rsidP="00D66030">
      <w:pPr>
        <w:pStyle w:val="BodyText"/>
        <w:ind w:left="0" w:right="223"/>
        <w:rPr>
          <w:rFonts w:cs="Arial"/>
          <w:b/>
          <w:spacing w:val="-1"/>
          <w:sz w:val="32"/>
          <w:szCs w:val="32"/>
        </w:rPr>
      </w:pPr>
    </w:p>
    <w:p w14:paraId="053104C3" w14:textId="7A5E3F33" w:rsidR="00D66030" w:rsidRPr="00D66030" w:rsidRDefault="00D66030" w:rsidP="00D66030">
      <w:pPr>
        <w:pStyle w:val="BodyText"/>
        <w:ind w:left="0" w:right="223"/>
        <w:rPr>
          <w:rFonts w:cs="Arial"/>
          <w:b/>
          <w:spacing w:val="-1"/>
          <w:sz w:val="32"/>
          <w:szCs w:val="32"/>
        </w:rPr>
      </w:pPr>
      <w:r w:rsidRPr="00D66030">
        <w:rPr>
          <w:rFonts w:cs="Arial"/>
          <w:b/>
          <w:spacing w:val="-1"/>
          <w:sz w:val="32"/>
          <w:szCs w:val="32"/>
        </w:rPr>
        <w:t xml:space="preserve">Caroline Scenario-  3 </w:t>
      </w:r>
    </w:p>
    <w:p w14:paraId="44905E11" w14:textId="77777777" w:rsidR="00D66030" w:rsidRPr="00082565" w:rsidRDefault="00D66030" w:rsidP="00D66030">
      <w:pPr>
        <w:pStyle w:val="BodyText"/>
        <w:ind w:right="223"/>
        <w:rPr>
          <w:rFonts w:cs="Arial"/>
          <w:b/>
          <w:spacing w:val="-1"/>
        </w:rPr>
      </w:pPr>
    </w:p>
    <w:p w14:paraId="717598FA" w14:textId="77777777" w:rsidR="00D66030" w:rsidRPr="00082565" w:rsidRDefault="00D66030" w:rsidP="00D66030">
      <w:pPr>
        <w:pStyle w:val="BodyText"/>
        <w:ind w:right="223"/>
        <w:rPr>
          <w:rFonts w:cs="Arial"/>
          <w:b/>
          <w:spacing w:val="-1"/>
        </w:rPr>
      </w:pPr>
    </w:p>
    <w:p w14:paraId="477A90C0" w14:textId="77777777" w:rsidR="00D66030" w:rsidRPr="00D66030" w:rsidRDefault="00D66030" w:rsidP="00D66030">
      <w:pPr>
        <w:rPr>
          <w:rFonts w:ascii="Arial" w:hAnsi="Arial" w:cs="Arial"/>
          <w:sz w:val="28"/>
          <w:szCs w:val="28"/>
        </w:rPr>
      </w:pPr>
      <w:r w:rsidRPr="00D66030">
        <w:rPr>
          <w:rFonts w:ascii="Arial" w:hAnsi="Arial" w:cs="Arial"/>
          <w:sz w:val="28"/>
          <w:szCs w:val="28"/>
        </w:rPr>
        <w:t xml:space="preserve">You feel very guilty about the death of your husband, who was killed in a car accident while running an errand for you.  Immediately after he died, you quit your job, because you weren’t able to concentrate at work and couldn’t do your job.  You have chronic back pain for which you take muscle relaxants and Oxycodone.  The pain has gotten worse over the past few weeks.  You believe that the breast cancer diagnosis is God’s way of punishing you and you have chosen not to seek treatment because you want to die anyway. You intend to overdose on your pain medications and drink a lot of alcohol if the pain gets too bad.  You have purchased a burial plan and have written instructions to your daughters about how to dispose of your estate after you are gone.  </w:t>
      </w:r>
    </w:p>
    <w:p w14:paraId="7AF44590" w14:textId="77777777" w:rsidR="00D66030" w:rsidRDefault="00D66030" w:rsidP="003473FC">
      <w:pPr>
        <w:spacing w:before="58" w:line="396" w:lineRule="auto"/>
        <w:ind w:right="2847"/>
        <w:rPr>
          <w:rFonts w:ascii="Arial"/>
          <w:b/>
          <w:spacing w:val="-1"/>
          <w:sz w:val="24"/>
          <w:szCs w:val="24"/>
        </w:rPr>
      </w:pPr>
    </w:p>
    <w:p w14:paraId="6C3A6BAA" w14:textId="77777777" w:rsidR="00D66030" w:rsidRDefault="00D66030" w:rsidP="003473FC">
      <w:pPr>
        <w:spacing w:before="58" w:line="396" w:lineRule="auto"/>
        <w:ind w:right="2847"/>
        <w:rPr>
          <w:rFonts w:ascii="Arial"/>
          <w:b/>
          <w:spacing w:val="-1"/>
          <w:sz w:val="24"/>
          <w:szCs w:val="24"/>
        </w:rPr>
      </w:pPr>
    </w:p>
    <w:p w14:paraId="0FB6C684" w14:textId="77777777" w:rsidR="00D66030" w:rsidRDefault="00D66030" w:rsidP="003473FC">
      <w:pPr>
        <w:spacing w:before="58" w:line="396" w:lineRule="auto"/>
        <w:ind w:right="2847"/>
        <w:rPr>
          <w:rFonts w:ascii="Arial"/>
          <w:b/>
          <w:spacing w:val="-1"/>
          <w:sz w:val="24"/>
          <w:szCs w:val="24"/>
        </w:rPr>
      </w:pPr>
    </w:p>
    <w:p w14:paraId="32E8A17D" w14:textId="77777777" w:rsidR="00D66030" w:rsidRDefault="00D66030" w:rsidP="003473FC">
      <w:pPr>
        <w:spacing w:before="58" w:line="396" w:lineRule="auto"/>
        <w:ind w:right="2847"/>
        <w:rPr>
          <w:rFonts w:ascii="Arial"/>
          <w:b/>
          <w:spacing w:val="-1"/>
          <w:sz w:val="24"/>
          <w:szCs w:val="24"/>
        </w:rPr>
      </w:pPr>
    </w:p>
    <w:p w14:paraId="5D3A665A" w14:textId="77777777" w:rsidR="00D66030" w:rsidRDefault="00D66030" w:rsidP="003473FC">
      <w:pPr>
        <w:spacing w:before="58" w:line="396" w:lineRule="auto"/>
        <w:ind w:right="2847"/>
        <w:rPr>
          <w:rFonts w:ascii="Arial"/>
          <w:b/>
          <w:spacing w:val="-1"/>
          <w:sz w:val="24"/>
          <w:szCs w:val="24"/>
        </w:rPr>
      </w:pPr>
    </w:p>
    <w:p w14:paraId="1A60852C" w14:textId="77777777" w:rsidR="00D66030" w:rsidRDefault="00D66030" w:rsidP="003473FC">
      <w:pPr>
        <w:spacing w:before="58" w:line="396" w:lineRule="auto"/>
        <w:ind w:right="2847"/>
        <w:rPr>
          <w:rFonts w:ascii="Arial"/>
          <w:b/>
          <w:spacing w:val="-1"/>
          <w:sz w:val="24"/>
          <w:szCs w:val="24"/>
        </w:rPr>
      </w:pPr>
    </w:p>
    <w:p w14:paraId="7069587F" w14:textId="77777777" w:rsidR="00D66030" w:rsidRDefault="00D66030" w:rsidP="003473FC">
      <w:pPr>
        <w:spacing w:before="58" w:line="396" w:lineRule="auto"/>
        <w:ind w:right="2847"/>
        <w:rPr>
          <w:rFonts w:ascii="Arial"/>
          <w:b/>
          <w:spacing w:val="-1"/>
          <w:sz w:val="24"/>
          <w:szCs w:val="24"/>
        </w:rPr>
      </w:pPr>
    </w:p>
    <w:p w14:paraId="2B53A28A" w14:textId="77777777" w:rsidR="00D66030" w:rsidRDefault="00D66030" w:rsidP="003473FC">
      <w:pPr>
        <w:spacing w:before="58" w:line="396" w:lineRule="auto"/>
        <w:ind w:right="2847"/>
        <w:rPr>
          <w:rFonts w:ascii="Arial"/>
          <w:b/>
          <w:spacing w:val="-1"/>
          <w:sz w:val="24"/>
          <w:szCs w:val="24"/>
        </w:rPr>
      </w:pPr>
    </w:p>
    <w:p w14:paraId="665B2083" w14:textId="77777777" w:rsidR="00D66030" w:rsidRDefault="00D66030" w:rsidP="003473FC">
      <w:pPr>
        <w:spacing w:before="58" w:line="396" w:lineRule="auto"/>
        <w:ind w:right="2847"/>
        <w:rPr>
          <w:rFonts w:ascii="Arial"/>
          <w:b/>
          <w:spacing w:val="-1"/>
          <w:sz w:val="24"/>
          <w:szCs w:val="24"/>
        </w:rPr>
      </w:pPr>
    </w:p>
    <w:p w14:paraId="31BA50E2" w14:textId="77777777" w:rsidR="00D66030" w:rsidRDefault="00D66030" w:rsidP="003473FC">
      <w:pPr>
        <w:spacing w:before="58" w:line="396" w:lineRule="auto"/>
        <w:ind w:right="2847"/>
        <w:rPr>
          <w:rFonts w:ascii="Arial"/>
          <w:b/>
          <w:spacing w:val="-1"/>
          <w:sz w:val="24"/>
          <w:szCs w:val="24"/>
        </w:rPr>
      </w:pPr>
    </w:p>
    <w:p w14:paraId="40D3D6E0" w14:textId="77777777" w:rsidR="00D66030" w:rsidRDefault="00D66030" w:rsidP="003473FC">
      <w:pPr>
        <w:spacing w:before="58" w:line="396" w:lineRule="auto"/>
        <w:ind w:right="2847"/>
        <w:rPr>
          <w:rFonts w:ascii="Arial"/>
          <w:b/>
          <w:spacing w:val="-1"/>
          <w:sz w:val="24"/>
          <w:szCs w:val="24"/>
        </w:rPr>
      </w:pPr>
    </w:p>
    <w:p w14:paraId="68660382" w14:textId="77777777" w:rsidR="00D66030" w:rsidRDefault="00D66030" w:rsidP="003473FC">
      <w:pPr>
        <w:spacing w:before="58" w:line="396" w:lineRule="auto"/>
        <w:ind w:right="2847"/>
        <w:rPr>
          <w:rFonts w:ascii="Arial"/>
          <w:b/>
          <w:spacing w:val="-1"/>
          <w:sz w:val="24"/>
          <w:szCs w:val="24"/>
        </w:rPr>
      </w:pPr>
    </w:p>
    <w:p w14:paraId="31B5EE27" w14:textId="77777777" w:rsidR="00D66030" w:rsidRDefault="00D66030" w:rsidP="003473FC">
      <w:pPr>
        <w:spacing w:before="58" w:line="396" w:lineRule="auto"/>
        <w:ind w:right="2847"/>
        <w:rPr>
          <w:rFonts w:ascii="Arial"/>
          <w:b/>
          <w:spacing w:val="-1"/>
          <w:sz w:val="24"/>
          <w:szCs w:val="24"/>
        </w:rPr>
      </w:pPr>
    </w:p>
    <w:p w14:paraId="17FC960D" w14:textId="77777777" w:rsidR="00D66030" w:rsidRDefault="00D66030" w:rsidP="003473FC">
      <w:pPr>
        <w:spacing w:before="58" w:line="396" w:lineRule="auto"/>
        <w:ind w:right="2847"/>
        <w:rPr>
          <w:rFonts w:ascii="Arial"/>
          <w:b/>
          <w:spacing w:val="-1"/>
          <w:sz w:val="24"/>
          <w:szCs w:val="24"/>
        </w:rPr>
      </w:pPr>
    </w:p>
    <w:p w14:paraId="66D8BE71" w14:textId="49F8FC0A" w:rsidR="003473FC" w:rsidRDefault="00DE5914" w:rsidP="003473FC">
      <w:pPr>
        <w:spacing w:before="58" w:line="396" w:lineRule="auto"/>
        <w:ind w:right="2847"/>
        <w:rPr>
          <w:rFonts w:ascii="Arial"/>
          <w:b/>
          <w:spacing w:val="-1"/>
          <w:sz w:val="24"/>
          <w:szCs w:val="24"/>
        </w:rPr>
      </w:pPr>
      <w:r>
        <w:rPr>
          <w:rFonts w:ascii="Arial"/>
          <w:b/>
          <w:spacing w:val="-1"/>
          <w:sz w:val="24"/>
          <w:szCs w:val="24"/>
        </w:rPr>
        <w:lastRenderedPageBreak/>
        <w:t>Slide #37</w:t>
      </w:r>
    </w:p>
    <w:p w14:paraId="240EE333" w14:textId="7E53D823" w:rsidR="003473FC" w:rsidRPr="003473FC" w:rsidRDefault="00DE5914" w:rsidP="003473FC">
      <w:pPr>
        <w:spacing w:before="58" w:line="396" w:lineRule="auto"/>
        <w:ind w:right="2847"/>
        <w:rPr>
          <w:rFonts w:ascii="Arial"/>
          <w:b/>
          <w:spacing w:val="-1"/>
          <w:sz w:val="24"/>
          <w:szCs w:val="24"/>
        </w:rPr>
      </w:pPr>
      <w:r>
        <w:rPr>
          <w:noProof/>
        </w:rPr>
        <w:drawing>
          <wp:inline distT="0" distB="0" distL="0" distR="0" wp14:anchorId="3E19FF1D" wp14:editId="64204964">
            <wp:extent cx="2568812" cy="1844040"/>
            <wp:effectExtent l="0" t="0" r="3175" b="381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cstate="email">
                      <a:extLst>
                        <a:ext uri="{28A0092B-C50C-407E-A947-70E740481C1C}">
                          <a14:useLocalDpi xmlns:a14="http://schemas.microsoft.com/office/drawing/2010/main"/>
                        </a:ext>
                      </a:extLst>
                    </a:blip>
                    <a:srcRect/>
                    <a:stretch/>
                  </pic:blipFill>
                  <pic:spPr bwMode="auto">
                    <a:xfrm>
                      <a:off x="0" y="0"/>
                      <a:ext cx="2573396" cy="1847331"/>
                    </a:xfrm>
                    <a:prstGeom prst="rect">
                      <a:avLst/>
                    </a:prstGeom>
                    <a:ln>
                      <a:noFill/>
                    </a:ln>
                    <a:extLst>
                      <a:ext uri="{53640926-AAD7-44D8-BBD7-CCE9431645EC}">
                        <a14:shadowObscured xmlns:a14="http://schemas.microsoft.com/office/drawing/2010/main"/>
                      </a:ext>
                    </a:extLst>
                  </pic:spPr>
                </pic:pic>
              </a:graphicData>
            </a:graphic>
          </wp:inline>
        </w:drawing>
      </w:r>
      <w:r w:rsidR="00315D4E">
        <w:rPr>
          <w:noProof/>
        </w:rPr>
        <mc:AlternateContent>
          <mc:Choice Requires="wpg">
            <w:drawing>
              <wp:anchor distT="0" distB="0" distL="114300" distR="114300" simplePos="0" relativeHeight="251723776" behindDoc="1" locked="0" layoutInCell="1" allowOverlap="1" wp14:anchorId="20C37D78" wp14:editId="3A89416F">
                <wp:simplePos x="0" y="0"/>
                <wp:positionH relativeFrom="page">
                  <wp:posOffset>4067175</wp:posOffset>
                </wp:positionH>
                <wp:positionV relativeFrom="paragraph">
                  <wp:posOffset>1616710</wp:posOffset>
                </wp:positionV>
                <wp:extent cx="3162300" cy="1270"/>
                <wp:effectExtent l="13970" t="17780" r="14605" b="9525"/>
                <wp:wrapNone/>
                <wp:docPr id="1126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67"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4406F" id="Group 46" o:spid="_x0000_s1026" style="position:absolute;margin-left:320.25pt;margin-top:127.3pt;width:249pt;height:.1pt;z-index:-25159270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" path="m,l4980,e" filled="f" strokeweight="1.54pt">
                  <v:path arrowok="t" o:connecttype="custom" o:connectlocs="0,0;4980,0" o:connectangles="0,0"/>
                </v:shape>
                <w10:wrap anchorx="page"/>
              </v:group>
            </w:pict>
          </mc:Fallback>
        </mc:AlternateContent>
      </w:r>
      <w:r w:rsidR="00315D4E">
        <w:rPr>
          <w:noProof/>
        </w:rPr>
        <mc:AlternateContent>
          <mc:Choice Requires="wpg">
            <w:drawing>
              <wp:anchor distT="0" distB="0" distL="114300" distR="114300" simplePos="0" relativeHeight="251724800" behindDoc="1" locked="0" layoutInCell="1" allowOverlap="1" wp14:anchorId="53B8B36A" wp14:editId="6FC7DD92">
                <wp:simplePos x="0" y="0"/>
                <wp:positionH relativeFrom="page">
                  <wp:posOffset>4019550</wp:posOffset>
                </wp:positionH>
                <wp:positionV relativeFrom="paragraph">
                  <wp:posOffset>1190625</wp:posOffset>
                </wp:positionV>
                <wp:extent cx="3162300" cy="1270"/>
                <wp:effectExtent l="13970" t="17780" r="14605" b="9525"/>
                <wp:wrapNone/>
                <wp:docPr id="1126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1265"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B6670" id="Group 46" o:spid="_x0000_s1026" style="position:absolute;margin-left:316.5pt;margin-top:93.7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61tcAA&#10;AADeAAAADwAAAGRycy9kb3ducmV2LnhtbERPzYrCMBC+C75DmAVvNlW6ol2jqCB43K37AEMzTcs2&#10;k9KkWt/eCMLe5uP7ne1+tK24Ue8bxwoWSQqCuHS6YaPg93qer0H4gKyxdUwKHuRhv5tOtphrd+cf&#10;uhXBiBjCPkcFdQhdLqUva7LoE9cRR65yvcUQYW+k7vEew20rl2m6khYbjg01dnSqqfwrBqsAK1fp&#10;NRabbjBDZo6X7HtDmVKzj/HwBSLQGP7Fb/dFx/mL5eoTXu/EG+Tu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61tcAAAADeAAAADwAAAAAAAAAAAAAAAACYAgAAZHJzL2Rvd25y&#10;ZXYueG1sUEsFBgAAAAAEAAQA9QAAAIUDAAAAAA==&#10;" path="m,l4980,e" filled="f" strokeweight="1.54pt">
                  <v:path arrowok="t" o:connecttype="custom" o:connectlocs="0,0;4980,0" o:connectangles="0,0"/>
                </v:shape>
                <w10:wrap anchorx="page"/>
              </v:group>
            </w:pict>
          </mc:Fallback>
        </mc:AlternateContent>
      </w:r>
      <w:r w:rsidR="00315D4E">
        <w:rPr>
          <w:noProof/>
        </w:rPr>
        <mc:AlternateContent>
          <mc:Choice Requires="wpg">
            <w:drawing>
              <wp:anchor distT="0" distB="0" distL="114300" distR="114300" simplePos="0" relativeHeight="251725824" behindDoc="1" locked="0" layoutInCell="1" allowOverlap="1" wp14:anchorId="618C11BD" wp14:editId="5591687C">
                <wp:simplePos x="0" y="0"/>
                <wp:positionH relativeFrom="page">
                  <wp:posOffset>4019550</wp:posOffset>
                </wp:positionH>
                <wp:positionV relativeFrom="paragraph">
                  <wp:posOffset>796925</wp:posOffset>
                </wp:positionV>
                <wp:extent cx="3162300" cy="1270"/>
                <wp:effectExtent l="13970" t="17780" r="14605" b="9525"/>
                <wp:wrapNone/>
                <wp:docPr id="12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2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94C7D" id="Group 46" o:spid="_x0000_s1026" style="position:absolute;margin-left:316.5pt;margin-top:62.7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w09YAMAAOo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o3r4A&#10;AADcAAAADwAAAGRycy9kb3ducmV2LnhtbERPzYrCMBC+C75DmAVva7qliO0aRQXBo3b3AYZmmhab&#10;SWlS7b79RhC8zcf3O5vdZDtxp8G3jhV8LRMQxJXTLRsFvz+nzzUIH5A1do5JwR952G3nsw0W2j34&#10;SvcyGBFD2BeooAmhL6T0VUMW/dL1xJGr3WAxRDgYqQd8xHDbyTRJVtJiy7GhwZ6ODVW3crQKsHa1&#10;XmOZ96MZM3M4Z5ecMqUWH9P+G0SgKbzFL/dZx/lpCs9n4gV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X6N6+AAAA3AAAAA8AAAAAAAAAAAAAAAAAmAIAAGRycy9kb3ducmV2&#10;LnhtbFBLBQYAAAAABAAEAPUAAACDAwAAAAA=&#10;" path="m,l4980,e" filled="f" strokeweight="1.54pt">
                  <v:path arrowok="t" o:connecttype="custom" o:connectlocs="0,0;4980,0" o:connectangles="0,0"/>
                </v:shape>
                <w10:wrap anchorx="page"/>
              </v:group>
            </w:pict>
          </mc:Fallback>
        </mc:AlternateContent>
      </w:r>
      <w:r w:rsidR="00315D4E">
        <w:rPr>
          <w:noProof/>
        </w:rPr>
        <mc:AlternateContent>
          <mc:Choice Requires="wpg">
            <w:drawing>
              <wp:anchor distT="0" distB="0" distL="114300" distR="114300" simplePos="0" relativeHeight="251726848" behindDoc="1" locked="0" layoutInCell="1" allowOverlap="1" wp14:anchorId="46623B4E" wp14:editId="418A0C82">
                <wp:simplePos x="0" y="0"/>
                <wp:positionH relativeFrom="page">
                  <wp:posOffset>4019550</wp:posOffset>
                </wp:positionH>
                <wp:positionV relativeFrom="paragraph">
                  <wp:posOffset>379730</wp:posOffset>
                </wp:positionV>
                <wp:extent cx="3162300" cy="1270"/>
                <wp:effectExtent l="13970" t="17780" r="14605" b="9525"/>
                <wp:wrapNone/>
                <wp:docPr id="11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20"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B5A02D" id="Group 46" o:spid="_x0000_s1026" style="position:absolute;margin-left:316.5pt;margin-top:29.9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TMsEA&#10;AADcAAAADwAAAGRycy9kb3ducmV2LnhtbESPQWvCQBCF7wX/wzKCt7pRQtHoKioUPLapP2DITjbB&#10;7GzIbjT9986h0NsM78173+yPk+/Ug4bYBjawWmagiKtgW3YGbj+f7xtQMSFb7AKTgV+KcDzM3vZY&#10;2PDkb3qUySkJ4ViggSalvtA6Vg15jMvQE4tWh8FjknVw2g74lHDf6XWWfWiPLUtDgz1dGqru5egN&#10;YB1qu8Fy249uzN35mn9tKTdmMZ9OO1CJpvRv/ru+WsFfC748IxPow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J0zLBAAAA3AAAAA8AAAAAAAAAAAAAAAAAmAIAAGRycy9kb3du&#10;cmV2LnhtbFBLBQYAAAAABAAEAPUAAACGAwAAAAA=&#10;" path="m,l4980,e" filled="f" strokeweight="1.54pt">
                  <v:path arrowok="t" o:connecttype="custom" o:connectlocs="0,0;4980,0" o:connectangles="0,0"/>
                </v:shape>
                <w10:wrap anchorx="page"/>
              </v:group>
            </w:pict>
          </mc:Fallback>
        </mc:AlternateContent>
      </w:r>
    </w:p>
    <w:p w14:paraId="1F185B21" w14:textId="796D681A" w:rsidR="00DE5914" w:rsidRDefault="00DE5914" w:rsidP="004C3C8E">
      <w:pPr>
        <w:spacing w:before="58" w:line="396" w:lineRule="auto"/>
        <w:ind w:right="2847"/>
        <w:rPr>
          <w:rFonts w:ascii="Arial"/>
          <w:b/>
          <w:spacing w:val="-1"/>
          <w:sz w:val="32"/>
        </w:rPr>
      </w:pPr>
    </w:p>
    <w:p w14:paraId="7014BC5F" w14:textId="25D12455" w:rsidR="00DE5914" w:rsidRDefault="00DE5914" w:rsidP="004C3C8E">
      <w:pPr>
        <w:spacing w:before="58" w:line="396" w:lineRule="auto"/>
        <w:ind w:right="2847"/>
        <w:rPr>
          <w:rFonts w:ascii="Arial"/>
          <w:b/>
          <w:spacing w:val="-1"/>
          <w:sz w:val="24"/>
          <w:szCs w:val="24"/>
        </w:rPr>
      </w:pPr>
    </w:p>
    <w:p w14:paraId="4639C1BA" w14:textId="2AAF0410" w:rsidR="008176D0" w:rsidRDefault="00DE5914" w:rsidP="004C3C8E">
      <w:pPr>
        <w:spacing w:before="58" w:line="396" w:lineRule="auto"/>
        <w:ind w:right="2847"/>
        <w:rPr>
          <w:rFonts w:ascii="Arial"/>
          <w:b/>
          <w:spacing w:val="-1"/>
          <w:sz w:val="24"/>
          <w:szCs w:val="24"/>
        </w:rPr>
      </w:pPr>
      <w:r>
        <w:rPr>
          <w:rFonts w:ascii="Arial"/>
          <w:b/>
          <w:spacing w:val="-1"/>
          <w:sz w:val="24"/>
          <w:szCs w:val="24"/>
        </w:rPr>
        <w:t>Slide #38</w:t>
      </w:r>
    </w:p>
    <w:p w14:paraId="4A714D7D" w14:textId="779A73A9" w:rsidR="00DE5914" w:rsidRDefault="00DE5914" w:rsidP="004C3C8E">
      <w:pPr>
        <w:spacing w:before="58" w:line="396" w:lineRule="auto"/>
        <w:ind w:right="2847"/>
        <w:rPr>
          <w:rFonts w:ascii="Arial"/>
          <w:b/>
          <w:spacing w:val="-1"/>
          <w:sz w:val="24"/>
          <w:szCs w:val="24"/>
        </w:rPr>
      </w:pPr>
      <w:r>
        <w:rPr>
          <w:noProof/>
        </w:rPr>
        <mc:AlternateContent>
          <mc:Choice Requires="wpg">
            <w:drawing>
              <wp:anchor distT="0" distB="0" distL="114300" distR="114300" simplePos="0" relativeHeight="251727872" behindDoc="1" locked="0" layoutInCell="1" allowOverlap="1" wp14:anchorId="1DBA1D87" wp14:editId="60880A5E">
                <wp:simplePos x="0" y="0"/>
                <wp:positionH relativeFrom="page">
                  <wp:posOffset>4002405</wp:posOffset>
                </wp:positionH>
                <wp:positionV relativeFrom="paragraph">
                  <wp:posOffset>1299210</wp:posOffset>
                </wp:positionV>
                <wp:extent cx="3162300" cy="1270"/>
                <wp:effectExtent l="13970" t="17780" r="14605" b="9525"/>
                <wp:wrapNone/>
                <wp:docPr id="9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9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B4068F" id="Group 46" o:spid="_x0000_s1026" style="position:absolute;margin-left:315.15pt;margin-top:102.3pt;width:249pt;height:.1pt;z-index:-25158860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28896" behindDoc="1" locked="0" layoutInCell="1" allowOverlap="1" wp14:anchorId="3F72C742" wp14:editId="52FF142E">
                <wp:simplePos x="0" y="0"/>
                <wp:positionH relativeFrom="page">
                  <wp:posOffset>3987165</wp:posOffset>
                </wp:positionH>
                <wp:positionV relativeFrom="paragraph">
                  <wp:posOffset>892810</wp:posOffset>
                </wp:positionV>
                <wp:extent cx="3162300" cy="1270"/>
                <wp:effectExtent l="13970" t="17780" r="14605" b="9525"/>
                <wp:wrapNone/>
                <wp:docPr id="9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96"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49A33" id="Group 46" o:spid="_x0000_s1026" style="position:absolute;margin-left:313.95pt;margin-top:70.3pt;width:249pt;height:.1pt;z-index:-25158758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Ec6XwMAAOg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29920" behindDoc="1" locked="0" layoutInCell="1" allowOverlap="1" wp14:anchorId="59A2CA4E" wp14:editId="452CD847">
                <wp:simplePos x="0" y="0"/>
                <wp:positionH relativeFrom="page">
                  <wp:posOffset>3979545</wp:posOffset>
                </wp:positionH>
                <wp:positionV relativeFrom="paragraph">
                  <wp:posOffset>506730</wp:posOffset>
                </wp:positionV>
                <wp:extent cx="3162300" cy="1270"/>
                <wp:effectExtent l="13970" t="17780" r="14605" b="9525"/>
                <wp:wrapNone/>
                <wp:docPr id="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94"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D660A" id="Group 46" o:spid="_x0000_s1026" style="position:absolute;margin-left:313.35pt;margin-top:39.9pt;width:249pt;height:.1pt;z-index:-25158656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30944" behindDoc="1" locked="0" layoutInCell="1" allowOverlap="1" wp14:anchorId="5CEDD1B5" wp14:editId="012EA77E">
                <wp:simplePos x="0" y="0"/>
                <wp:positionH relativeFrom="page">
                  <wp:posOffset>3964305</wp:posOffset>
                </wp:positionH>
                <wp:positionV relativeFrom="paragraph">
                  <wp:posOffset>113030</wp:posOffset>
                </wp:positionV>
                <wp:extent cx="3162300" cy="1270"/>
                <wp:effectExtent l="13970" t="17780" r="14605" b="9525"/>
                <wp:wrapNone/>
                <wp:docPr id="9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9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E7AA7" id="Group 46" o:spid="_x0000_s1026" style="position:absolute;margin-left:312.15pt;margin-top:8.9pt;width:249pt;height:.1pt;z-index:-251585536;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ZnYAMAAOg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" path="m,l4980,e" filled="f" strokeweight="1.54pt">
                  <v:path arrowok="t" o:connecttype="custom" o:connectlocs="0,0;4980,0" o:connectangles="0,0"/>
                </v:shape>
                <w10:wrap anchorx="page"/>
              </v:group>
            </w:pict>
          </mc:Fallback>
        </mc:AlternateContent>
      </w:r>
      <w:r>
        <w:rPr>
          <w:noProof/>
        </w:rPr>
        <w:drawing>
          <wp:inline distT="0" distB="0" distL="0" distR="0" wp14:anchorId="54418CE8" wp14:editId="2E191792">
            <wp:extent cx="2331720" cy="1923669"/>
            <wp:effectExtent l="0" t="0" r="0" b="63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2337053" cy="1928069"/>
                    </a:xfrm>
                    <a:prstGeom prst="rect">
                      <a:avLst/>
                    </a:prstGeom>
                    <a:ln>
                      <a:noFill/>
                    </a:ln>
                    <a:extLst>
                      <a:ext uri="{53640926-AAD7-44D8-BBD7-CCE9431645EC}">
                        <a14:shadowObscured xmlns:a14="http://schemas.microsoft.com/office/drawing/2010/main"/>
                      </a:ext>
                    </a:extLst>
                  </pic:spPr>
                </pic:pic>
              </a:graphicData>
            </a:graphic>
          </wp:inline>
        </w:drawing>
      </w:r>
    </w:p>
    <w:p w14:paraId="544EBAB1" w14:textId="77777777" w:rsidR="00D66030" w:rsidRDefault="004C3C8E" w:rsidP="00DE5914">
      <w:pPr>
        <w:pStyle w:val="NormalWeb"/>
        <w:kinsoku w:val="0"/>
        <w:overflowPunct w:val="0"/>
        <w:spacing w:before="0" w:beforeAutospacing="0" w:after="0" w:afterAutospacing="0"/>
        <w:textAlignment w:val="baseline"/>
        <w:rPr>
          <w:spacing w:val="-1"/>
        </w:rPr>
      </w:pPr>
      <w:r>
        <w:br w:type="textWrapping" w:clear="all"/>
      </w:r>
      <w:r w:rsidR="00DE5914" w:rsidRPr="00DE5914">
        <w:rPr>
          <w:spacing w:val="-1"/>
        </w:rPr>
        <w:t xml:space="preserve"> </w:t>
      </w:r>
    </w:p>
    <w:p w14:paraId="40881BAE" w14:textId="77777777" w:rsidR="00D66030" w:rsidRDefault="00D66030" w:rsidP="00DE5914">
      <w:pPr>
        <w:pStyle w:val="NormalWeb"/>
        <w:kinsoku w:val="0"/>
        <w:overflowPunct w:val="0"/>
        <w:spacing w:before="0" w:beforeAutospacing="0" w:after="0" w:afterAutospacing="0"/>
        <w:textAlignment w:val="baseline"/>
        <w:rPr>
          <w:spacing w:val="-1"/>
        </w:rPr>
      </w:pPr>
    </w:p>
    <w:p w14:paraId="3996D9C6" w14:textId="77777777" w:rsidR="00D66030" w:rsidRDefault="00D66030" w:rsidP="00DE5914">
      <w:pPr>
        <w:pStyle w:val="NormalWeb"/>
        <w:kinsoku w:val="0"/>
        <w:overflowPunct w:val="0"/>
        <w:spacing w:before="0" w:beforeAutospacing="0" w:after="0" w:afterAutospacing="0"/>
        <w:textAlignment w:val="baseline"/>
        <w:rPr>
          <w:spacing w:val="-1"/>
        </w:rPr>
      </w:pPr>
    </w:p>
    <w:p w14:paraId="32C2FAA5" w14:textId="77777777" w:rsidR="00D66030" w:rsidRDefault="00D66030" w:rsidP="00DE5914">
      <w:pPr>
        <w:pStyle w:val="NormalWeb"/>
        <w:kinsoku w:val="0"/>
        <w:overflowPunct w:val="0"/>
        <w:spacing w:before="0" w:beforeAutospacing="0" w:after="0" w:afterAutospacing="0"/>
        <w:textAlignment w:val="baseline"/>
        <w:rPr>
          <w:spacing w:val="-1"/>
        </w:rPr>
      </w:pPr>
    </w:p>
    <w:p w14:paraId="58027253" w14:textId="77777777" w:rsidR="00D66030" w:rsidRDefault="00D66030" w:rsidP="00DE5914">
      <w:pPr>
        <w:pStyle w:val="NormalWeb"/>
        <w:kinsoku w:val="0"/>
        <w:overflowPunct w:val="0"/>
        <w:spacing w:before="0" w:beforeAutospacing="0" w:after="0" w:afterAutospacing="0"/>
        <w:textAlignment w:val="baseline"/>
        <w:rPr>
          <w:spacing w:val="-1"/>
        </w:rPr>
      </w:pPr>
    </w:p>
    <w:p w14:paraId="06825DAD" w14:textId="77777777" w:rsidR="00D66030" w:rsidRDefault="00D66030" w:rsidP="00DE5914">
      <w:pPr>
        <w:pStyle w:val="NormalWeb"/>
        <w:kinsoku w:val="0"/>
        <w:overflowPunct w:val="0"/>
        <w:spacing w:before="0" w:beforeAutospacing="0" w:after="0" w:afterAutospacing="0"/>
        <w:textAlignment w:val="baseline"/>
        <w:rPr>
          <w:spacing w:val="-1"/>
        </w:rPr>
      </w:pPr>
    </w:p>
    <w:p w14:paraId="49778E2A" w14:textId="77777777" w:rsidR="00D66030" w:rsidRDefault="00D66030" w:rsidP="00DE5914">
      <w:pPr>
        <w:pStyle w:val="NormalWeb"/>
        <w:kinsoku w:val="0"/>
        <w:overflowPunct w:val="0"/>
        <w:spacing w:before="0" w:beforeAutospacing="0" w:after="0" w:afterAutospacing="0"/>
        <w:textAlignment w:val="baseline"/>
        <w:rPr>
          <w:spacing w:val="-1"/>
        </w:rPr>
      </w:pPr>
    </w:p>
    <w:p w14:paraId="6540B847" w14:textId="77777777" w:rsidR="00D66030" w:rsidRDefault="00D66030" w:rsidP="00DE5914">
      <w:pPr>
        <w:pStyle w:val="NormalWeb"/>
        <w:kinsoku w:val="0"/>
        <w:overflowPunct w:val="0"/>
        <w:spacing w:before="0" w:beforeAutospacing="0" w:after="0" w:afterAutospacing="0"/>
        <w:textAlignment w:val="baseline"/>
        <w:rPr>
          <w:spacing w:val="-1"/>
        </w:rPr>
      </w:pPr>
    </w:p>
    <w:p w14:paraId="76118D8A" w14:textId="77777777" w:rsidR="00D66030" w:rsidRDefault="00D66030" w:rsidP="00DE5914">
      <w:pPr>
        <w:pStyle w:val="NormalWeb"/>
        <w:kinsoku w:val="0"/>
        <w:overflowPunct w:val="0"/>
        <w:spacing w:before="0" w:beforeAutospacing="0" w:after="0" w:afterAutospacing="0"/>
        <w:textAlignment w:val="baseline"/>
        <w:rPr>
          <w:spacing w:val="-1"/>
        </w:rPr>
      </w:pPr>
    </w:p>
    <w:p w14:paraId="4E70C279" w14:textId="77777777" w:rsidR="00D66030" w:rsidRDefault="00D66030" w:rsidP="00DE5914">
      <w:pPr>
        <w:pStyle w:val="NormalWeb"/>
        <w:kinsoku w:val="0"/>
        <w:overflowPunct w:val="0"/>
        <w:spacing w:before="0" w:beforeAutospacing="0" w:after="0" w:afterAutospacing="0"/>
        <w:textAlignment w:val="baseline"/>
        <w:rPr>
          <w:spacing w:val="-1"/>
        </w:rPr>
      </w:pPr>
    </w:p>
    <w:p w14:paraId="5E6B5ACE" w14:textId="77777777" w:rsidR="00D66030" w:rsidRDefault="00D66030" w:rsidP="00DE5914">
      <w:pPr>
        <w:pStyle w:val="NormalWeb"/>
        <w:kinsoku w:val="0"/>
        <w:overflowPunct w:val="0"/>
        <w:spacing w:before="0" w:beforeAutospacing="0" w:after="0" w:afterAutospacing="0"/>
        <w:textAlignment w:val="baseline"/>
        <w:rPr>
          <w:spacing w:val="-1"/>
        </w:rPr>
      </w:pPr>
    </w:p>
    <w:p w14:paraId="52B070DE" w14:textId="77777777" w:rsidR="00D66030" w:rsidRDefault="00D66030" w:rsidP="00DE5914">
      <w:pPr>
        <w:pStyle w:val="NormalWeb"/>
        <w:kinsoku w:val="0"/>
        <w:overflowPunct w:val="0"/>
        <w:spacing w:before="0" w:beforeAutospacing="0" w:after="0" w:afterAutospacing="0"/>
        <w:textAlignment w:val="baseline"/>
        <w:rPr>
          <w:spacing w:val="-1"/>
        </w:rPr>
      </w:pPr>
    </w:p>
    <w:p w14:paraId="608F456F" w14:textId="7864A3C6" w:rsidR="00D66030" w:rsidRDefault="00D66030" w:rsidP="00DE5914">
      <w:pPr>
        <w:pStyle w:val="NormalWeb"/>
        <w:kinsoku w:val="0"/>
        <w:overflowPunct w:val="0"/>
        <w:spacing w:before="0" w:beforeAutospacing="0" w:after="0" w:afterAutospacing="0"/>
        <w:textAlignment w:val="baseline"/>
        <w:rPr>
          <w:spacing w:val="-1"/>
        </w:rPr>
      </w:pPr>
    </w:p>
    <w:p w14:paraId="1CA1B7A9" w14:textId="77777777" w:rsidR="00D66030" w:rsidRDefault="00D66030" w:rsidP="00DE5914">
      <w:pPr>
        <w:pStyle w:val="NormalWeb"/>
        <w:kinsoku w:val="0"/>
        <w:overflowPunct w:val="0"/>
        <w:spacing w:before="0" w:beforeAutospacing="0" w:after="0" w:afterAutospacing="0"/>
        <w:textAlignment w:val="baseline"/>
        <w:rPr>
          <w:spacing w:val="-1"/>
        </w:rPr>
      </w:pPr>
    </w:p>
    <w:p w14:paraId="4E04A09B" w14:textId="13FF501A" w:rsidR="005A3DBB" w:rsidRPr="00DE5914" w:rsidRDefault="00D66030" w:rsidP="00DE5914">
      <w:pPr>
        <w:pStyle w:val="NormalWeb"/>
        <w:kinsoku w:val="0"/>
        <w:overflowPunct w:val="0"/>
        <w:spacing w:before="0" w:beforeAutospacing="0" w:after="0" w:afterAutospacing="0"/>
        <w:textAlignment w:val="baseline"/>
        <w:rPr>
          <w:rFonts w:ascii="Arial" w:hAnsi="Arial" w:cs="Arial"/>
          <w:b/>
          <w:spacing w:val="-1"/>
        </w:rPr>
      </w:pPr>
      <w:r w:rsidRPr="004C3C8E">
        <w:rPr>
          <w:b/>
          <w:noProof/>
          <w:spacing w:val="-1"/>
        </w:rPr>
        <w:drawing>
          <wp:anchor distT="0" distB="0" distL="114300" distR="114300" simplePos="0" relativeHeight="251894784" behindDoc="1" locked="0" layoutInCell="1" allowOverlap="1" wp14:anchorId="6FC0FBE0" wp14:editId="3769B7D6">
            <wp:simplePos x="0" y="0"/>
            <wp:positionH relativeFrom="margin">
              <wp:posOffset>-220980</wp:posOffset>
            </wp:positionH>
            <wp:positionV relativeFrom="margin">
              <wp:posOffset>556260</wp:posOffset>
            </wp:positionV>
            <wp:extent cx="2602865" cy="1952625"/>
            <wp:effectExtent l="0" t="0" r="698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email">
                      <a:extLst>
                        <a:ext uri="{28A0092B-C50C-407E-A947-70E740481C1C}">
                          <a14:useLocalDpi xmlns:a14="http://schemas.microsoft.com/office/drawing/2010/main"/>
                        </a:ext>
                      </a:extLst>
                    </a:blip>
                    <a:stretch>
                      <a:fillRect/>
                    </a:stretch>
                  </pic:blipFill>
                  <pic:spPr>
                    <a:xfrm>
                      <a:off x="0" y="0"/>
                      <a:ext cx="2602865" cy="1952625"/>
                    </a:xfrm>
                    <a:prstGeom prst="rect">
                      <a:avLst/>
                    </a:prstGeom>
                  </pic:spPr>
                </pic:pic>
              </a:graphicData>
            </a:graphic>
          </wp:anchor>
        </w:drawing>
      </w:r>
      <w:r w:rsidR="00DE5914" w:rsidRPr="00DE5914">
        <w:rPr>
          <w:rFonts w:ascii="Arial" w:hAnsi="Arial" w:cs="Arial"/>
          <w:b/>
          <w:spacing w:val="-1"/>
        </w:rPr>
        <w:t>Slide #39</w:t>
      </w:r>
    </w:p>
    <w:p w14:paraId="1AA338F8" w14:textId="5DD51B26" w:rsidR="005A3DBB" w:rsidRDefault="00DE5914" w:rsidP="001F1037">
      <w:pPr>
        <w:pStyle w:val="Heading6"/>
        <w:tabs>
          <w:tab w:val="left" w:pos="720"/>
          <w:tab w:val="left" w:pos="1440"/>
          <w:tab w:val="left" w:pos="5655"/>
        </w:tabs>
        <w:spacing w:before="775"/>
        <w:ind w:left="0" w:right="1327"/>
        <w:rPr>
          <w:spacing w:val="-1"/>
        </w:rPr>
      </w:pPr>
      <w:r>
        <w:rPr>
          <w:noProof/>
        </w:rPr>
        <mc:AlternateContent>
          <mc:Choice Requires="wpg">
            <w:drawing>
              <wp:anchor distT="0" distB="0" distL="114300" distR="114300" simplePos="0" relativeHeight="251896832" behindDoc="1" locked="0" layoutInCell="1" allowOverlap="1" wp14:anchorId="5C013D3C" wp14:editId="344F8893">
                <wp:simplePos x="0" y="0"/>
                <wp:positionH relativeFrom="page">
                  <wp:posOffset>3608070</wp:posOffset>
                </wp:positionH>
                <wp:positionV relativeFrom="paragraph">
                  <wp:posOffset>474345</wp:posOffset>
                </wp:positionV>
                <wp:extent cx="3162300" cy="1270"/>
                <wp:effectExtent l="13970" t="17780" r="14605" b="9525"/>
                <wp:wrapNone/>
                <wp:docPr id="47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73"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DA6A5C" id="Group 46" o:spid="_x0000_s1026" style="position:absolute;margin-left:284.1pt;margin-top:37.35pt;width:249pt;height:.1pt;z-index:-25141964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" path="m,l4980,e" filled="f" strokeweight="1.54pt">
                  <v:path arrowok="t" o:connecttype="custom" o:connectlocs="0,0;4980,0" o:connectangles="0,0"/>
                </v:shape>
                <w10:wrap anchorx="page"/>
              </v:group>
            </w:pict>
          </mc:Fallback>
        </mc:AlternateContent>
      </w:r>
    </w:p>
    <w:p w14:paraId="162958ED" w14:textId="1310CAD1" w:rsidR="00DE5914" w:rsidRDefault="00DE5914" w:rsidP="001F1037">
      <w:pPr>
        <w:pStyle w:val="Heading6"/>
        <w:tabs>
          <w:tab w:val="left" w:pos="720"/>
          <w:tab w:val="left" w:pos="1440"/>
          <w:tab w:val="left" w:pos="5655"/>
        </w:tabs>
        <w:spacing w:before="775"/>
        <w:ind w:left="0" w:right="1327"/>
        <w:rPr>
          <w:spacing w:val="-1"/>
        </w:rPr>
      </w:pPr>
      <w:r>
        <w:rPr>
          <w:noProof/>
        </w:rPr>
        <mc:AlternateContent>
          <mc:Choice Requires="wpg">
            <w:drawing>
              <wp:anchor distT="0" distB="0" distL="114300" distR="114300" simplePos="0" relativeHeight="251900928" behindDoc="1" locked="0" layoutInCell="1" allowOverlap="1" wp14:anchorId="2459B896" wp14:editId="052AA2D9">
                <wp:simplePos x="0" y="0"/>
                <wp:positionH relativeFrom="page">
                  <wp:posOffset>3635375</wp:posOffset>
                </wp:positionH>
                <wp:positionV relativeFrom="paragraph">
                  <wp:posOffset>524510</wp:posOffset>
                </wp:positionV>
                <wp:extent cx="3162300" cy="1270"/>
                <wp:effectExtent l="13970" t="17780" r="14605" b="9525"/>
                <wp:wrapNone/>
                <wp:docPr id="4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81"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705DA" id="Group 46" o:spid="_x0000_s1026" style="position:absolute;margin-left:286.25pt;margin-top:41.3pt;width:249pt;height:.1pt;z-index:-251415552;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898880" behindDoc="1" locked="0" layoutInCell="1" allowOverlap="1" wp14:anchorId="603A9AE2" wp14:editId="5F8CA62C">
                <wp:simplePos x="0" y="0"/>
                <wp:positionH relativeFrom="page">
                  <wp:posOffset>3627755</wp:posOffset>
                </wp:positionH>
                <wp:positionV relativeFrom="paragraph">
                  <wp:posOffset>146685</wp:posOffset>
                </wp:positionV>
                <wp:extent cx="3162300" cy="1270"/>
                <wp:effectExtent l="0" t="0" r="19050" b="17780"/>
                <wp:wrapNone/>
                <wp:docPr id="4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79"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7E73F8" id="Group 46" o:spid="_x0000_s1026" style="position:absolute;margin-left:285.65pt;margin-top:11.55pt;width:249pt;height:.1pt;z-index:-25141760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" path="m,l4980,e" filled="f" strokeweight="1.54pt">
                  <v:path arrowok="t" o:connecttype="custom" o:connectlocs="0,0;4980,0" o:connectangles="0,0"/>
                </v:shape>
                <w10:wrap anchorx="page"/>
              </v:group>
            </w:pict>
          </mc:Fallback>
        </mc:AlternateContent>
      </w:r>
    </w:p>
    <w:p w14:paraId="5A1FE47D" w14:textId="0674E764" w:rsidR="00DE5914" w:rsidRDefault="00DE5914" w:rsidP="001F1037">
      <w:pPr>
        <w:pStyle w:val="Heading6"/>
        <w:tabs>
          <w:tab w:val="left" w:pos="720"/>
          <w:tab w:val="left" w:pos="1440"/>
          <w:tab w:val="left" w:pos="5655"/>
        </w:tabs>
        <w:spacing w:before="775"/>
        <w:ind w:left="0" w:right="1327"/>
        <w:rPr>
          <w:spacing w:val="-1"/>
        </w:rPr>
      </w:pPr>
      <w:r>
        <w:rPr>
          <w:noProof/>
        </w:rPr>
        <mc:AlternateContent>
          <mc:Choice Requires="wpg">
            <w:drawing>
              <wp:anchor distT="0" distB="0" distL="114300" distR="114300" simplePos="0" relativeHeight="251902976" behindDoc="1" locked="0" layoutInCell="1" allowOverlap="1" wp14:anchorId="0C82A29F" wp14:editId="4991421F">
                <wp:simplePos x="0" y="0"/>
                <wp:positionH relativeFrom="page">
                  <wp:posOffset>3646170</wp:posOffset>
                </wp:positionH>
                <wp:positionV relativeFrom="paragraph">
                  <wp:posOffset>200025</wp:posOffset>
                </wp:positionV>
                <wp:extent cx="3162300" cy="1270"/>
                <wp:effectExtent l="13970" t="17780" r="14605" b="9525"/>
                <wp:wrapNone/>
                <wp:docPr id="49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99"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DD9DE" id="Group 46" o:spid="_x0000_s1026" style="position:absolute;margin-left:287.1pt;margin-top:15.75pt;width:249pt;height:.1pt;z-index:-25141350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" path="m,l4980,e" filled="f" strokeweight="1.54pt">
                  <v:path arrowok="t" o:connecttype="custom" o:connectlocs="0,0;4980,0" o:connectangles="0,0"/>
                </v:shape>
                <w10:wrap anchorx="page"/>
              </v:group>
            </w:pict>
          </mc:Fallback>
        </mc:AlternateContent>
      </w:r>
    </w:p>
    <w:p w14:paraId="4323E7AE" w14:textId="07AD0757" w:rsidR="00DE5914" w:rsidRDefault="00DE5914" w:rsidP="001F1037">
      <w:pPr>
        <w:pStyle w:val="Heading6"/>
        <w:tabs>
          <w:tab w:val="left" w:pos="720"/>
          <w:tab w:val="left" w:pos="1440"/>
          <w:tab w:val="left" w:pos="5655"/>
        </w:tabs>
        <w:spacing w:before="775"/>
        <w:ind w:left="0" w:right="1327"/>
        <w:rPr>
          <w:spacing w:val="-1"/>
        </w:rPr>
      </w:pPr>
    </w:p>
    <w:p w14:paraId="0BD2B563" w14:textId="77777777" w:rsidR="00DE5914" w:rsidRDefault="00DE5914" w:rsidP="001F1037">
      <w:pPr>
        <w:pStyle w:val="Heading6"/>
        <w:tabs>
          <w:tab w:val="left" w:pos="720"/>
          <w:tab w:val="left" w:pos="1440"/>
          <w:tab w:val="left" w:pos="5655"/>
        </w:tabs>
        <w:spacing w:before="775"/>
        <w:ind w:left="0" w:right="1327"/>
        <w:rPr>
          <w:spacing w:val="-1"/>
        </w:rPr>
      </w:pPr>
    </w:p>
    <w:p w14:paraId="5B4F6747" w14:textId="3B000BD5" w:rsidR="004C3C8E" w:rsidRDefault="004C3C8E" w:rsidP="001F1037">
      <w:pPr>
        <w:pStyle w:val="Heading6"/>
        <w:tabs>
          <w:tab w:val="left" w:pos="720"/>
          <w:tab w:val="left" w:pos="1440"/>
          <w:tab w:val="left" w:pos="5655"/>
        </w:tabs>
        <w:spacing w:before="775"/>
        <w:ind w:left="0" w:right="1327"/>
        <w:rPr>
          <w:spacing w:val="-1"/>
        </w:rPr>
      </w:pPr>
      <w:r>
        <w:rPr>
          <w:spacing w:val="-1"/>
        </w:rPr>
        <w:t>Slide #40</w:t>
      </w:r>
      <w:r w:rsidR="00744C42">
        <w:rPr>
          <w:spacing w:val="-1"/>
        </w:rPr>
        <w:tab/>
      </w:r>
      <w:r w:rsidR="001F1037">
        <w:rPr>
          <w:spacing w:val="-1"/>
        </w:rPr>
        <w:tab/>
      </w:r>
    </w:p>
    <w:p w14:paraId="1039F18D" w14:textId="298DDB07" w:rsidR="004C3C8E" w:rsidRDefault="00F0220F" w:rsidP="00744C42">
      <w:pPr>
        <w:pStyle w:val="Heading6"/>
        <w:tabs>
          <w:tab w:val="right" w:pos="3933"/>
        </w:tabs>
        <w:spacing w:before="775"/>
        <w:ind w:right="1327"/>
        <w:rPr>
          <w:spacing w:val="-1"/>
        </w:rPr>
      </w:pPr>
      <w:r>
        <w:rPr>
          <w:noProof/>
        </w:rPr>
        <mc:AlternateContent>
          <mc:Choice Requires="wpg">
            <w:drawing>
              <wp:anchor distT="0" distB="0" distL="114300" distR="114300" simplePos="0" relativeHeight="251739136" behindDoc="1" locked="0" layoutInCell="1" allowOverlap="1" wp14:anchorId="0FCC5C4E" wp14:editId="5E84D82B">
                <wp:simplePos x="0" y="0"/>
                <wp:positionH relativeFrom="page">
                  <wp:posOffset>3893185</wp:posOffset>
                </wp:positionH>
                <wp:positionV relativeFrom="paragraph">
                  <wp:posOffset>175895</wp:posOffset>
                </wp:positionV>
                <wp:extent cx="3162300" cy="1270"/>
                <wp:effectExtent l="13970" t="17780" r="14605" b="9525"/>
                <wp:wrapNone/>
                <wp:docPr id="69"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70"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617F09" id="Group 46" o:spid="_x0000_s1026" style="position:absolute;margin-left:306.55pt;margin-top:13.85pt;width:249pt;height:.1pt;z-index:-25157734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XdL4A&#10;AADbAAAADwAAAGRycy9kb3ducmV2LnhtbERP3WrCMBS+H/gO4Qi7m6mjbFqNogPBy636AIfmNCk2&#10;J6VJf3z75WKwy4/vf3+cXStG6kPjWcF6lYEgrrxu2Ci43y5vGxAhImtsPZOCJwU4HhYveyy0n/iH&#10;xjIakUI4FKjAxtgVUobKksOw8h1x4mrfO4wJ9kbqHqcU7lr5nmUf0mHDqcFiR1+Wqkc5OAVY+1pv&#10;sNx2gxlyc77m31vKlXpdzqcdiEhz/Bf/ua9awWdan76kHyAP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ll3S+AAAA2wAAAA8AAAAAAAAAAAAAAAAAmAIAAGRycy9kb3ducmV2&#10;LnhtbFBLBQYAAAAABAAEAPUAAACDAwAAAAA=&#10;" path="m,l4980,e" filled="f" strokeweight="1.54pt">
                  <v:path arrowok="t" o:connecttype="custom" o:connectlocs="0,0;4980,0" o:connectangles="0,0"/>
                </v:shape>
                <w10:wrap anchorx="page"/>
              </v:group>
            </w:pict>
          </mc:Fallback>
        </mc:AlternateContent>
      </w:r>
      <w:r w:rsidR="008F4221">
        <w:rPr>
          <w:noProof/>
        </w:rPr>
        <mc:AlternateContent>
          <mc:Choice Requires="wpg">
            <w:drawing>
              <wp:anchor distT="0" distB="0" distL="114300" distR="114300" simplePos="0" relativeHeight="251737088" behindDoc="1" locked="0" layoutInCell="1" allowOverlap="1" wp14:anchorId="24D1CE20" wp14:editId="650D8956">
                <wp:simplePos x="0" y="0"/>
                <wp:positionH relativeFrom="page">
                  <wp:posOffset>3884930</wp:posOffset>
                </wp:positionH>
                <wp:positionV relativeFrom="paragraph">
                  <wp:posOffset>493395</wp:posOffset>
                </wp:positionV>
                <wp:extent cx="3162300" cy="1270"/>
                <wp:effectExtent l="13970" t="17780" r="14605" b="9525"/>
                <wp:wrapNone/>
                <wp:docPr id="8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81"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8145BB" id="Group 46" o:spid="_x0000_s1026" style="position:absolute;margin-left:305.9pt;margin-top:38.85pt;width:249pt;height:.1pt;z-index:-251579392;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CyMEA&#10;AADbAAAADwAAAGRycy9kb3ducmV2LnhtbESPwWrDMBBE74X+g9hCbrWcYorjWglNoOBj6vYDFmst&#10;m1orY8mx8/dRINDjMDNvmPKw2kFcaPK9YwXbJAVB3Djds1Hw+/P1moPwAVnj4JgUXMnDYf/8VGKh&#10;3cLfdKmDERHCvkAFXQhjIaVvOrLoEzcSR691k8UQ5WSknnCJcDvItzR9lxZ7jgsdjnTqqPmrZ6sA&#10;W9fqHOvdOJs5M8cqO+8oU2rzsn5+gAi0hv/wo11pBfkW7l/iD5D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8QsjBAAAA2wAAAA8AAAAAAAAAAAAAAAAAmAIAAGRycy9kb3du&#10;cmV2LnhtbFBLBQYAAAAABAAEAPUAAACGAwAAAAA=&#10;" path="m,l4980,e" filled="f" strokeweight="1.54pt">
                  <v:path arrowok="t" o:connecttype="custom" o:connectlocs="0,0;4980,0" o:connectangles="0,0"/>
                </v:shape>
                <w10:wrap anchorx="page"/>
              </v:group>
            </w:pict>
          </mc:Fallback>
        </mc:AlternateContent>
      </w:r>
      <w:r w:rsidR="004C3C8E" w:rsidRPr="004C3C8E">
        <w:rPr>
          <w:noProof/>
          <w:spacing w:val="-1"/>
        </w:rPr>
        <w:drawing>
          <wp:anchor distT="0" distB="0" distL="114300" distR="114300" simplePos="0" relativeHeight="251741184" behindDoc="0" locked="0" layoutInCell="1" allowOverlap="1" wp14:anchorId="54209E6F" wp14:editId="026AF1E7">
            <wp:simplePos x="1190625" y="2047875"/>
            <wp:positionH relativeFrom="column">
              <wp:align>left</wp:align>
            </wp:positionH>
            <wp:positionV relativeFrom="paragraph">
              <wp:align>top</wp:align>
            </wp:positionV>
            <wp:extent cx="2413000" cy="1809750"/>
            <wp:effectExtent l="0" t="0" r="635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email">
                      <a:extLst>
                        <a:ext uri="{28A0092B-C50C-407E-A947-70E740481C1C}">
                          <a14:useLocalDpi xmlns:a14="http://schemas.microsoft.com/office/drawing/2010/main"/>
                        </a:ext>
                      </a:extLst>
                    </a:blip>
                    <a:stretch>
                      <a:fillRect/>
                    </a:stretch>
                  </pic:blipFill>
                  <pic:spPr>
                    <a:xfrm>
                      <a:off x="0" y="0"/>
                      <a:ext cx="2413000" cy="1809750"/>
                    </a:xfrm>
                    <a:prstGeom prst="rect">
                      <a:avLst/>
                    </a:prstGeom>
                  </pic:spPr>
                </pic:pic>
              </a:graphicData>
            </a:graphic>
          </wp:anchor>
        </w:drawing>
      </w:r>
      <w:r w:rsidR="004C3C8E">
        <w:rPr>
          <w:spacing w:val="-1"/>
        </w:rPr>
        <w:tab/>
      </w:r>
      <w:r w:rsidR="004C3C8E">
        <w:rPr>
          <w:spacing w:val="-1"/>
        </w:rPr>
        <w:tab/>
      </w:r>
      <w:r w:rsidR="004C3C8E">
        <w:rPr>
          <w:spacing w:val="-1"/>
        </w:rPr>
        <w:tab/>
      </w:r>
      <w:r w:rsidR="00744C42">
        <w:rPr>
          <w:spacing w:val="-1"/>
        </w:rPr>
        <w:tab/>
      </w:r>
      <w:r w:rsidR="00744C42">
        <w:rPr>
          <w:spacing w:val="-1"/>
        </w:rPr>
        <w:tab/>
      </w:r>
      <w:r w:rsidR="00744C42">
        <w:rPr>
          <w:spacing w:val="-1"/>
        </w:rPr>
        <w:tab/>
      </w:r>
    </w:p>
    <w:p w14:paraId="19F47123" w14:textId="0E2D296F" w:rsidR="004C3C8E" w:rsidRPr="004C3C8E" w:rsidRDefault="008F4221" w:rsidP="004C3C8E">
      <w:r>
        <w:rPr>
          <w:noProof/>
        </w:rPr>
        <mc:AlternateContent>
          <mc:Choice Requires="wpg">
            <w:drawing>
              <wp:anchor distT="0" distB="0" distL="114300" distR="114300" simplePos="0" relativeHeight="251855872" behindDoc="1" locked="0" layoutInCell="1" allowOverlap="1" wp14:anchorId="142D66EB" wp14:editId="60DDA89D">
                <wp:simplePos x="0" y="0"/>
                <wp:positionH relativeFrom="page">
                  <wp:posOffset>3894455</wp:posOffset>
                </wp:positionH>
                <wp:positionV relativeFrom="paragraph">
                  <wp:posOffset>167640</wp:posOffset>
                </wp:positionV>
                <wp:extent cx="3162300" cy="1270"/>
                <wp:effectExtent l="13970" t="17780" r="14605" b="9525"/>
                <wp:wrapNone/>
                <wp:docPr id="40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40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AEDD2" id="Group 46" o:spid="_x0000_s1026" style="position:absolute;margin-left:306.65pt;margin-top:13.2pt;width:249pt;height:.1pt;z-index:-25146060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Qg0L4A&#10;AADcAAAADwAAAGRycy9kb3ducmV2LnhtbERPzYrCMBC+L+w7hBG8aaqUxVbTsisIHrXrAwzNNC3b&#10;TEqTan17cxD2+PH9H8rZ9uJOo+8cK9isExDEtdMdGwW339NqB8IHZI29Y1LwJA9l8flxwFy7B1/p&#10;XgUjYgj7HBW0IQy5lL5uyaJfu4E4co0bLYYIRyP1iI8Ybnu5TZIvabHj2NDiQMeW6r9qsgqwcY3e&#10;YZUNk5lS83NOLxmlSi0X8/ceRKA5/Ivf7rNWkCZxbTwTj4As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kINC+AAAA3AAAAA8AAAAAAAAAAAAAAAAAmAIAAGRycy9kb3ducmV2&#10;LnhtbFBLBQYAAAAABAAEAPUAAACDAwAAAAA=&#10;" path="m,l4980,e" filled="f" strokeweight="1.54pt">
                  <v:path arrowok="t" o:connecttype="custom" o:connectlocs="0,0;4980,0" o:connectangles="0,0"/>
                </v:shape>
                <w10:wrap anchorx="page"/>
              </v:group>
            </w:pict>
          </mc:Fallback>
        </mc:AlternateContent>
      </w:r>
    </w:p>
    <w:p w14:paraId="51A5070F" w14:textId="234CB8DB" w:rsidR="004C3C8E" w:rsidRDefault="000C3524" w:rsidP="004C3C8E">
      <w:pPr>
        <w:pStyle w:val="Heading6"/>
        <w:tabs>
          <w:tab w:val="left" w:pos="1065"/>
        </w:tabs>
        <w:spacing w:before="775"/>
        <w:ind w:right="1327"/>
        <w:rPr>
          <w:spacing w:val="-1"/>
        </w:rPr>
      </w:pPr>
      <w:r>
        <w:rPr>
          <w:noProof/>
        </w:rPr>
        <mc:AlternateContent>
          <mc:Choice Requires="wpg">
            <w:drawing>
              <wp:anchor distT="0" distB="0" distL="114300" distR="114300" simplePos="0" relativeHeight="251907072" behindDoc="1" locked="0" layoutInCell="1" allowOverlap="1" wp14:anchorId="4B60E64B" wp14:editId="7A770B35">
                <wp:simplePos x="0" y="0"/>
                <wp:positionH relativeFrom="page">
                  <wp:posOffset>3912870</wp:posOffset>
                </wp:positionH>
                <wp:positionV relativeFrom="paragraph">
                  <wp:posOffset>1019810</wp:posOffset>
                </wp:positionV>
                <wp:extent cx="3162300" cy="1270"/>
                <wp:effectExtent l="0" t="0" r="19050" b="17780"/>
                <wp:wrapNone/>
                <wp:docPr id="50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503"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601124" id="Group 46" o:spid="_x0000_s1026" style="position:absolute;margin-left:308.1pt;margin-top:80.3pt;width:249pt;height:.1pt;z-index:-25140940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x/YAMAAOo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905024" behindDoc="1" locked="0" layoutInCell="1" allowOverlap="1" wp14:anchorId="7BABB387" wp14:editId="515C7FE0">
                <wp:simplePos x="0" y="0"/>
                <wp:positionH relativeFrom="page">
                  <wp:posOffset>3909060</wp:posOffset>
                </wp:positionH>
                <wp:positionV relativeFrom="paragraph">
                  <wp:posOffset>665480</wp:posOffset>
                </wp:positionV>
                <wp:extent cx="3162300" cy="1270"/>
                <wp:effectExtent l="0" t="0" r="19050" b="17780"/>
                <wp:wrapNone/>
                <wp:docPr id="50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501"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17F48C" id="Group 46" o:spid="_x0000_s1026" style="position:absolute;margin-left:307.8pt;margin-top:52.4pt;width:249pt;height:.1pt;z-index:-251411456;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" path="m,l4980,e" filled="f" strokeweight="1.54pt">
                  <v:path arrowok="t" o:connecttype="custom" o:connectlocs="0,0;4980,0" o:connectangles="0,0"/>
                </v:shape>
                <w10:wrap anchorx="page"/>
              </v:group>
            </w:pict>
          </mc:Fallback>
        </mc:AlternateContent>
      </w:r>
      <w:r w:rsidR="00F0220F">
        <w:rPr>
          <w:noProof/>
        </w:rPr>
        <mc:AlternateContent>
          <mc:Choice Requires="wpg">
            <w:drawing>
              <wp:anchor distT="0" distB="0" distL="114300" distR="114300" simplePos="0" relativeHeight="251738112" behindDoc="1" locked="0" layoutInCell="1" allowOverlap="1" wp14:anchorId="099AD22C" wp14:editId="44D0E18D">
                <wp:simplePos x="0" y="0"/>
                <wp:positionH relativeFrom="page">
                  <wp:posOffset>3884930</wp:posOffset>
                </wp:positionH>
                <wp:positionV relativeFrom="paragraph">
                  <wp:posOffset>313690</wp:posOffset>
                </wp:positionV>
                <wp:extent cx="3162300" cy="1270"/>
                <wp:effectExtent l="13970" t="17780" r="14605" b="9525"/>
                <wp:wrapNone/>
                <wp:docPr id="7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72"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FC339C" id="Group 46" o:spid="_x0000_s1026" style="position:absolute;margin-left:305.9pt;margin-top:24.7pt;width:249pt;height:.1pt;z-index:-25157836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smMEA&#10;AADbAAAADwAAAGRycy9kb3ducmV2LnhtbESPzWrDMBCE74W+g9hCbo1cY9rEiWKSQCDH1skDLNZa&#10;NrVWxpJ/8vZVodDjMDPfMPtisZ2YaPCtYwVv6wQEceV0y0bB/XZ53YDwAVlj55gUPMhDcXh+2mOu&#10;3cxfNJXBiAhhn6OCJoQ+l9JXDVn0a9cTR692g8UQ5WCkHnCOcNvJNEnepcWW40KDPZ0bqr7L0SrA&#10;2tV6g+W2H82YmdM1+9xSptTqZTnuQARawn/4r33VCj5S+P0Sf4A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7rJjBAAAA2wAAAA8AAAAAAAAAAAAAAAAAmAIAAGRycy9kb3du&#10;cmV2LnhtbFBLBQYAAAAABAAEAPUAAACGAwAAAAA=&#10;" path="m,l4980,e" filled="f" strokeweight="1.54pt">
                  <v:path arrowok="t" o:connecttype="custom" o:connectlocs="0,0;4980,0" o:connectangles="0,0"/>
                </v:shape>
                <w10:wrap anchorx="page"/>
              </v:group>
            </w:pict>
          </mc:Fallback>
        </mc:AlternateContent>
      </w:r>
      <w:r w:rsidR="004C3C8E">
        <w:rPr>
          <w:spacing w:val="-1"/>
        </w:rPr>
        <w:tab/>
      </w:r>
      <w:r w:rsidR="004C3C8E">
        <w:rPr>
          <w:spacing w:val="-1"/>
        </w:rPr>
        <w:tab/>
      </w:r>
      <w:r w:rsidR="004C3C8E">
        <w:rPr>
          <w:spacing w:val="-1"/>
        </w:rPr>
        <w:br w:type="textWrapping" w:clear="all"/>
      </w:r>
    </w:p>
    <w:p w14:paraId="2965C7BC" w14:textId="22ED708F" w:rsidR="00F0220F" w:rsidRDefault="000C3524" w:rsidP="008F4221">
      <w:pPr>
        <w:pStyle w:val="Heading6"/>
        <w:spacing w:before="775"/>
        <w:ind w:left="0" w:right="1327"/>
        <w:rPr>
          <w:spacing w:val="-1"/>
        </w:rPr>
      </w:pPr>
      <w:r>
        <w:rPr>
          <w:noProof/>
        </w:rPr>
        <mc:AlternateContent>
          <mc:Choice Requires="wpg">
            <w:drawing>
              <wp:anchor distT="0" distB="0" distL="114300" distR="114300" simplePos="0" relativeHeight="251909120" behindDoc="1" locked="0" layoutInCell="1" allowOverlap="1" wp14:anchorId="1659A95D" wp14:editId="39911379">
                <wp:simplePos x="0" y="0"/>
                <wp:positionH relativeFrom="page">
                  <wp:posOffset>3912870</wp:posOffset>
                </wp:positionH>
                <wp:positionV relativeFrom="paragraph">
                  <wp:posOffset>257810</wp:posOffset>
                </wp:positionV>
                <wp:extent cx="3162300" cy="1270"/>
                <wp:effectExtent l="0" t="0" r="19050" b="17780"/>
                <wp:wrapNone/>
                <wp:docPr id="50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505"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7C9F4F" id="Group 46" o:spid="_x0000_s1026" style="position:absolute;margin-left:308.1pt;margin-top:20.3pt;width:249pt;height:.1pt;z-index:-25140736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GN7YAMAAOo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" path="m,l4980,e" filled="f" strokeweight="1.54pt">
                  <v:path arrowok="t" o:connecttype="custom" o:connectlocs="0,0;4980,0" o:connectangles="0,0"/>
                </v:shape>
                <w10:wrap anchorx="page"/>
              </v:group>
            </w:pict>
          </mc:Fallback>
        </mc:AlternateContent>
      </w:r>
    </w:p>
    <w:p w14:paraId="40AC302B" w14:textId="18B2EAFB" w:rsidR="00F0220F" w:rsidRDefault="00F0220F" w:rsidP="008F4221">
      <w:pPr>
        <w:pStyle w:val="Heading6"/>
        <w:spacing w:before="775"/>
        <w:ind w:left="0" w:right="1327"/>
        <w:rPr>
          <w:spacing w:val="-1"/>
        </w:rPr>
      </w:pPr>
    </w:p>
    <w:p w14:paraId="430C9EE5" w14:textId="3E6D0AA9" w:rsidR="004C3C8E" w:rsidRDefault="004C3C8E" w:rsidP="008F4221">
      <w:pPr>
        <w:pStyle w:val="Heading6"/>
        <w:spacing w:before="775"/>
        <w:ind w:left="0" w:right="1327"/>
        <w:rPr>
          <w:spacing w:val="-1"/>
        </w:rPr>
      </w:pPr>
      <w:r>
        <w:rPr>
          <w:spacing w:val="-1"/>
        </w:rPr>
        <w:lastRenderedPageBreak/>
        <w:t xml:space="preserve">Slide #41 </w:t>
      </w:r>
    </w:p>
    <w:p w14:paraId="563885DD" w14:textId="54D4B291" w:rsidR="004C3C8E" w:rsidRDefault="004C3C8E" w:rsidP="004C3C8E">
      <w:pPr>
        <w:pStyle w:val="Heading6"/>
        <w:tabs>
          <w:tab w:val="left" w:pos="6720"/>
          <w:tab w:val="right" w:pos="7923"/>
        </w:tabs>
        <w:spacing w:before="775"/>
        <w:ind w:left="-450" w:right="1327"/>
        <w:rPr>
          <w:spacing w:val="-1"/>
        </w:rPr>
      </w:pPr>
      <w:r>
        <w:rPr>
          <w:noProof/>
        </w:rPr>
        <mc:AlternateContent>
          <mc:Choice Requires="wpg">
            <w:drawing>
              <wp:anchor distT="0" distB="0" distL="114300" distR="114300" simplePos="0" relativeHeight="251742208" behindDoc="1" locked="0" layoutInCell="1" allowOverlap="1" wp14:anchorId="1D460CAD" wp14:editId="7ED35750">
                <wp:simplePos x="0" y="0"/>
                <wp:positionH relativeFrom="page">
                  <wp:posOffset>4171950</wp:posOffset>
                </wp:positionH>
                <wp:positionV relativeFrom="paragraph">
                  <wp:posOffset>2042795</wp:posOffset>
                </wp:positionV>
                <wp:extent cx="3162300" cy="1270"/>
                <wp:effectExtent l="13970" t="17780" r="14605" b="9525"/>
                <wp:wrapNone/>
                <wp:docPr id="8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89"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4BD6A" id="Group 46" o:spid="_x0000_s1026" style="position:absolute;margin-left:328.5pt;margin-top:160.85pt;width:249pt;height:.1pt;z-index:-251574272;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LXwMAAOg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OzsAA&#10;AADbAAAADwAAAGRycy9kb3ducmV2LnhtbESP0YrCMBRE3xf8h3CFfdPUpSxtNYoKCz661Q+4NLdp&#10;sbkpTar1782CsI/DzJxhNrvJduJOg28dK1gtExDEldMtGwXXy88iA+EDssbOMSl4kofddvaxwUK7&#10;B//SvQxGRAj7AhU0IfSFlL5qyKJfup44erUbLIYoByP1gI8It538SpJvabHluNBgT8eGqls5WgVY&#10;u1pnWOb9aMbUHE7pOadUqc/5tF+DCDSF//C7fdIKshz+vsQfIL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ApOzsAAAADbAAAADwAAAAAAAAAAAAAAAACYAgAAZHJzL2Rvd25y&#10;ZXYueG1sUEsFBgAAAAAEAAQA9QAAAIUD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43232" behindDoc="1" locked="0" layoutInCell="1" allowOverlap="1" wp14:anchorId="5D3DD0FC" wp14:editId="27872EA9">
                <wp:simplePos x="0" y="0"/>
                <wp:positionH relativeFrom="page">
                  <wp:posOffset>4171950</wp:posOffset>
                </wp:positionH>
                <wp:positionV relativeFrom="paragraph">
                  <wp:posOffset>1680845</wp:posOffset>
                </wp:positionV>
                <wp:extent cx="3162300" cy="1270"/>
                <wp:effectExtent l="13970" t="17780" r="14605" b="9525"/>
                <wp:wrapNone/>
                <wp:docPr id="8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87"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586E6" id="Group 46" o:spid="_x0000_s1026" style="position:absolute;margin-left:328.5pt;margin-top:132.3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l/J8AA&#10;AADbAAAADwAAAGRycy9kb3ducmV2LnhtbESP0YrCMBRE34X9h3CFfdNUKVqrUVZhwUe3ux9waW7T&#10;YnNTmlTr3xtB2MdhZs4wu8NoW3Gj3jeOFSzmCQji0umGjYK/3+9ZBsIHZI2tY1LwIA+H/cdkh7l2&#10;d/6hWxGMiBD2OSqoQ+hyKX1Zk0U/dx1x9CrXWwxR9kbqHu8Rblu5TJKVtNhwXKixo1NN5bUYrAKs&#10;XKUzLDbdYIbUHM/pZUOpUp/T8WsLItAY/sPv9lkryNbw+h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l/J8AAAADbAAAADwAAAAAAAAAAAAAAAACYAgAAZHJzL2Rvd25y&#10;ZXYueG1sUEsFBgAAAAAEAAQA9QAAAIUDAAAAAA==&#10;" path="m,l4980,e" filled="f" strokeweight="1.54pt">
                  <v:path arrowok="t" o:connecttype="custom" o:connectlocs="0,0;4980,0" o:connectangles="0,0"/>
                </v:shape>
                <w10:wrap anchorx="page"/>
              </v:group>
            </w:pict>
          </mc:Fallback>
        </mc:AlternateContent>
      </w:r>
      <w:r>
        <w:rPr>
          <w:noProof/>
        </w:rPr>
        <mc:AlternateContent>
          <mc:Choice Requires="wpg">
            <w:drawing>
              <wp:anchor distT="0" distB="0" distL="114300" distR="114300" simplePos="0" relativeHeight="251744256" behindDoc="1" locked="0" layoutInCell="1" allowOverlap="1" wp14:anchorId="0815DE71" wp14:editId="4A034EBF">
                <wp:simplePos x="0" y="0"/>
                <wp:positionH relativeFrom="page">
                  <wp:posOffset>4171950</wp:posOffset>
                </wp:positionH>
                <wp:positionV relativeFrom="paragraph">
                  <wp:posOffset>1322070</wp:posOffset>
                </wp:positionV>
                <wp:extent cx="3162300" cy="1270"/>
                <wp:effectExtent l="13970" t="17780" r="14605" b="9525"/>
                <wp:wrapNone/>
                <wp:docPr id="84"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85"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EA5091" id="Group 46" o:spid="_x0000_s1026" style="position:absolute;margin-left:328.5pt;margin-top:104.1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sXwMAAOg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dEy8AA&#10;AADbAAAADwAAAGRycy9kb3ducmV2LnhtbESP0YrCMBRE34X9h3CFfdNUqVKrUVZhwUe3ux9waW7T&#10;YnNTmlTr3xtB2MdhZs4wu8NoW3Gj3jeOFSzmCQji0umGjYK/3+9ZBsIHZI2tY1LwIA+H/cdkh7l2&#10;d/6hWxGMiBD2OSqoQ+hyKX1Zk0U/dx1x9CrXWwxR9kbqHu8Rblu5TJK1tNhwXKixo1NN5bUYrAKs&#10;XKUzLDbdYIbUHM/pZUOpUp/T8WsLItAY/sPv9lkryFbw+h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dEy8AAAADbAAAADwAAAAAAAAAAAAAAAACYAgAAZHJzL2Rvd25y&#10;ZXYueG1sUEsFBgAAAAAEAAQA9QAAAIUDAAAAAA==&#10;" path="m,l4980,e" filled="f" strokeweight="1.54pt">
                  <v:path arrowok="t" o:connecttype="custom" o:connectlocs="0,0;4980,0" o:connectangles="0,0"/>
                </v:shape>
                <w10:wrap anchorx="page"/>
              </v:group>
            </w:pict>
          </mc:Fallback>
        </mc:AlternateContent>
      </w:r>
      <w:r w:rsidRPr="004C3C8E">
        <w:rPr>
          <w:noProof/>
          <w:spacing w:val="-1"/>
        </w:rPr>
        <w:drawing>
          <wp:inline distT="0" distB="0" distL="0" distR="0" wp14:anchorId="7BF0C9FA" wp14:editId="5F817ECB">
            <wp:extent cx="2867025" cy="2150269"/>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email">
                      <a:extLst>
                        <a:ext uri="{28A0092B-C50C-407E-A947-70E740481C1C}">
                          <a14:useLocalDpi xmlns:a14="http://schemas.microsoft.com/office/drawing/2010/main"/>
                        </a:ext>
                      </a:extLst>
                    </a:blip>
                    <a:stretch>
                      <a:fillRect/>
                    </a:stretch>
                  </pic:blipFill>
                  <pic:spPr>
                    <a:xfrm>
                      <a:off x="0" y="0"/>
                      <a:ext cx="2874391" cy="2155793"/>
                    </a:xfrm>
                    <a:prstGeom prst="rect">
                      <a:avLst/>
                    </a:prstGeom>
                  </pic:spPr>
                </pic:pic>
              </a:graphicData>
            </a:graphic>
          </wp:inline>
        </w:drawing>
      </w:r>
      <w:r>
        <w:rPr>
          <w:noProof/>
        </w:rPr>
        <mc:AlternateContent>
          <mc:Choice Requires="wpg">
            <w:drawing>
              <wp:anchor distT="0" distB="0" distL="114300" distR="114300" simplePos="0" relativeHeight="251745280" behindDoc="1" locked="0" layoutInCell="1" allowOverlap="1" wp14:anchorId="05EA1F12" wp14:editId="01B6A98B">
                <wp:simplePos x="0" y="0"/>
                <wp:positionH relativeFrom="page">
                  <wp:posOffset>4171950</wp:posOffset>
                </wp:positionH>
                <wp:positionV relativeFrom="paragraph">
                  <wp:posOffset>931545</wp:posOffset>
                </wp:positionV>
                <wp:extent cx="3162300" cy="1270"/>
                <wp:effectExtent l="13970" t="17780" r="14605" b="9525"/>
                <wp:wrapNone/>
                <wp:docPr id="82"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83"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46949" id="Group 46" o:spid="_x0000_s1026" style="position:absolute;margin-left:328.5pt;margin-top:73.35pt;width:249pt;height:.1pt;z-index:-1;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5JMAA&#10;AADbAAAADwAAAGRycy9kb3ducmV2LnhtbESP0YrCMBRE34X9h3AF3zTVLVKrUVZhwUft7gdcmtu0&#10;2NyUJtX692ZhwcdhZs4wu8NoW3Gn3jeOFSwXCQji0umGjYLfn+95BsIHZI2tY1LwJA+H/cdkh7l2&#10;D77SvQhGRAj7HBXUIXS5lL6syaJfuI44epXrLYYoeyN1j48It61cJclaWmw4LtTY0amm8lYMVgFW&#10;rtIZFptuMENqjuf0sqFUqdl0/NqCCDSGd/i/fdYKsk/4+x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5JMAAAADbAAAADwAAAAAAAAAAAAAAAACYAgAAZHJzL2Rvd25y&#10;ZXYueG1sUEsFBgAAAAAEAAQA9QAAAIUDAAAAAA==&#10;" path="m,l4980,e" filled="f" strokeweight="1.54pt">
                  <v:path arrowok="t" o:connecttype="custom" o:connectlocs="0,0;4980,0" o:connectangles="0,0"/>
                </v:shape>
                <w10:wrap anchorx="page"/>
              </v:group>
            </w:pict>
          </mc:Fallback>
        </mc:AlternateContent>
      </w:r>
      <w:r>
        <w:rPr>
          <w:spacing w:val="-1"/>
        </w:rPr>
        <w:tab/>
      </w:r>
      <w:r>
        <w:rPr>
          <w:spacing w:val="-1"/>
        </w:rPr>
        <w:tab/>
      </w:r>
    </w:p>
    <w:p w14:paraId="517464D9" w14:textId="77777777" w:rsidR="004C3C8E" w:rsidRDefault="004C3C8E">
      <w:pPr>
        <w:pStyle w:val="Heading6"/>
        <w:spacing w:before="775"/>
        <w:ind w:right="1327"/>
        <w:rPr>
          <w:spacing w:val="-1"/>
        </w:rPr>
      </w:pPr>
    </w:p>
    <w:p w14:paraId="794DB271" w14:textId="77777777" w:rsidR="004C3C8E" w:rsidRDefault="004C3C8E">
      <w:pPr>
        <w:pStyle w:val="Heading6"/>
        <w:spacing w:before="775"/>
        <w:ind w:right="1327"/>
        <w:rPr>
          <w:spacing w:val="-1"/>
        </w:rPr>
      </w:pPr>
    </w:p>
    <w:p w14:paraId="6BC5E611" w14:textId="21435ECF" w:rsidR="00F0220F" w:rsidRDefault="00F0220F" w:rsidP="00F0220F">
      <w:pPr>
        <w:pStyle w:val="Heading6"/>
        <w:spacing w:before="775"/>
        <w:ind w:left="0" w:right="1327"/>
        <w:jc w:val="both"/>
        <w:rPr>
          <w:spacing w:val="-1"/>
        </w:rPr>
      </w:pPr>
      <w:r>
        <w:rPr>
          <w:spacing w:val="-1"/>
        </w:rPr>
        <w:t>Slide #42</w:t>
      </w:r>
    </w:p>
    <w:p w14:paraId="34C3A28C" w14:textId="4EC40ECA" w:rsidR="004C3C8E" w:rsidRDefault="000C3524" w:rsidP="00576793">
      <w:pPr>
        <w:pStyle w:val="Heading6"/>
        <w:spacing w:before="775"/>
        <w:ind w:left="0" w:right="1327"/>
        <w:jc w:val="both"/>
        <w:rPr>
          <w:spacing w:val="-1"/>
        </w:rPr>
      </w:pPr>
      <w:r>
        <w:rPr>
          <w:noProof/>
        </w:rPr>
        <w:drawing>
          <wp:inline distT="0" distB="0" distL="0" distR="0" wp14:anchorId="52782EED" wp14:editId="119E5232">
            <wp:extent cx="2829852" cy="2217420"/>
            <wp:effectExtent l="0" t="0" r="889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email">
                      <a:extLst>
                        <a:ext uri="{28A0092B-C50C-407E-A947-70E740481C1C}">
                          <a14:useLocalDpi xmlns:a14="http://schemas.microsoft.com/office/drawing/2010/main"/>
                        </a:ext>
                      </a:extLst>
                    </a:blip>
                    <a:srcRect/>
                    <a:stretch/>
                  </pic:blipFill>
                  <pic:spPr bwMode="auto">
                    <a:xfrm>
                      <a:off x="0" y="0"/>
                      <a:ext cx="2837253" cy="2223219"/>
                    </a:xfrm>
                    <a:prstGeom prst="rect">
                      <a:avLst/>
                    </a:prstGeom>
                    <a:ln>
                      <a:noFill/>
                    </a:ln>
                    <a:extLst>
                      <a:ext uri="{53640926-AAD7-44D8-BBD7-CCE9431645EC}">
                        <a14:shadowObscured xmlns:a14="http://schemas.microsoft.com/office/drawing/2010/main"/>
                      </a:ext>
                    </a:extLst>
                  </pic:spPr>
                </pic:pic>
              </a:graphicData>
            </a:graphic>
          </wp:inline>
        </w:drawing>
      </w:r>
      <w:r w:rsidR="004D1163">
        <w:rPr>
          <w:noProof/>
        </w:rPr>
        <mc:AlternateContent>
          <mc:Choice Requires="wpg">
            <w:drawing>
              <wp:anchor distT="0" distB="0" distL="114300" distR="114300" simplePos="0" relativeHeight="251867136" behindDoc="1" locked="0" layoutInCell="1" allowOverlap="1" wp14:anchorId="24266125" wp14:editId="006643AF">
                <wp:simplePos x="0" y="0"/>
                <wp:positionH relativeFrom="page">
                  <wp:posOffset>4171950</wp:posOffset>
                </wp:positionH>
                <wp:positionV relativeFrom="paragraph">
                  <wp:posOffset>1678305</wp:posOffset>
                </wp:positionV>
                <wp:extent cx="3162300" cy="1270"/>
                <wp:effectExtent l="13970" t="17780" r="14605" b="9525"/>
                <wp:wrapNone/>
                <wp:docPr id="13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40"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50EA6" id="Group 46" o:spid="_x0000_s1026" style="position:absolute;margin-left:328.5pt;margin-top:132.15pt;width:249pt;height:.1pt;z-index:-251449344;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">
                <v:shape id="Freeform 47" o:spid="_x0000_s1027" style="position:absolute;left:5842;top:1192;width:4980;height:2;visibility:visible;mso-wrap-style:square;v-text-anchor:top" coordsize="4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" path="m,l4980,e" filled="f" strokeweight="1.54pt">
                  <v:path arrowok="t" o:connecttype="custom" o:connectlocs="0,0;4980,0" o:connectangles="0,0"/>
                </v:shape>
                <w10:wrap anchorx="page"/>
              </v:group>
            </w:pict>
          </mc:Fallback>
        </mc:AlternateContent>
      </w:r>
      <w:r w:rsidR="004D1163">
        <w:rPr>
          <w:noProof/>
        </w:rPr>
        <mc:AlternateContent>
          <mc:Choice Requires="wpg">
            <w:drawing>
              <wp:anchor distT="0" distB="0" distL="114300" distR="114300" simplePos="0" relativeHeight="251863040" behindDoc="1" locked="0" layoutInCell="1" allowOverlap="1" wp14:anchorId="187CB61B" wp14:editId="43007A9B">
                <wp:simplePos x="0" y="0"/>
                <wp:positionH relativeFrom="page">
                  <wp:posOffset>4171950</wp:posOffset>
                </wp:positionH>
                <wp:positionV relativeFrom="paragraph">
                  <wp:posOffset>922020</wp:posOffset>
                </wp:positionV>
                <wp:extent cx="3162300" cy="1270"/>
                <wp:effectExtent l="13970" t="17780" r="14605" b="9525"/>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6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C208FA" id="Group 46" o:spid="_x0000_s1026" style="position:absolute;margin-left:328.5pt;margin-top:72.6pt;width:249pt;height:.1pt;z-index:-251453440;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Nr74A&#10;AADbAAAADwAAAGRycy9kb3ducmV2LnhtbERP3WrCMBS+F/YO4Qy801QpRTujuIHQy1l9gENzmpY1&#10;J6VJf/b2y4Wwy4/v/3RZbCcmGnzrWMFum4Agrpxu2Sh4Pm6bAwgfkDV2jknBL3m4nN9WJ8y1m/lO&#10;UxmMiCHsc1TQhNDnUvqqIYt+63riyNVusBgiHIzUA84x3HZynySZtNhybGiwp6+Gqp9ytAqwdrU+&#10;YHnsRzOm5rNIv4+UKrV+X64fIAIt4V/8chdaQRbHxi/xB8jz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KDa++AAAA2wAAAA8AAAAAAAAAAAAAAAAAmAIAAGRycy9kb3ducmV2&#10;LnhtbFBLBQYAAAAABAAEAPUAAACDAwAAAAA=&#10;" path="m,l4980,e" filled="f" strokeweight="1.54pt">
                  <v:path arrowok="t" o:connecttype="custom" o:connectlocs="0,0;4980,0" o:connectangles="0,0"/>
                </v:shape>
                <w10:wrap anchorx="page"/>
              </v:group>
            </w:pict>
          </mc:Fallback>
        </mc:AlternateContent>
      </w:r>
      <w:r w:rsidR="004D1163">
        <w:rPr>
          <w:noProof/>
        </w:rPr>
        <mc:AlternateContent>
          <mc:Choice Requires="wpg">
            <w:drawing>
              <wp:anchor distT="0" distB="0" distL="114300" distR="114300" simplePos="0" relativeHeight="251865088" behindDoc="1" locked="0" layoutInCell="1" allowOverlap="1" wp14:anchorId="7843D577" wp14:editId="51B25490">
                <wp:simplePos x="0" y="0"/>
                <wp:positionH relativeFrom="page">
                  <wp:posOffset>4171950</wp:posOffset>
                </wp:positionH>
                <wp:positionV relativeFrom="paragraph">
                  <wp:posOffset>1316990</wp:posOffset>
                </wp:positionV>
                <wp:extent cx="3162300" cy="1270"/>
                <wp:effectExtent l="13970" t="17780" r="14605" b="9525"/>
                <wp:wrapNone/>
                <wp:docPr id="12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27"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4B626F" id="Group 46" o:spid="_x0000_s1026" style="position:absolute;margin-left:328.5pt;margin-top:103.7pt;width:249pt;height:.1pt;z-index:-251451392;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LRsAA&#10;AADcAAAADwAAAGRycy9kb3ducmV2LnhtbERPS2rDMBDdF3oHMYXsGrnGtIkTxSSBQJatkwMM1lg2&#10;tUbGkj+5fVUodDeP9519sdhOTDT41rGCt3UCgrhyumWj4H67vG5A+ICssXNMCh7koTg8P+0x127m&#10;L5rKYEQMYZ+jgiaEPpfSVw1Z9GvXE0eudoPFEOFgpB5wjuG2k2mSvEuLLceGBns6N1R9l6NVgLWr&#10;9QbLbT+aMTOna/a5pUyp1cty3IEItIR/8Z/7quP89AN+n4kXy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BLRsAAAADcAAAADwAAAAAAAAAAAAAAAACYAgAAZHJzL2Rvd25y&#10;ZXYueG1sUEsFBgAAAAAEAAQA9QAAAIUDAAAAAA==&#10;" path="m,l4980,e" filled="f" strokeweight="1.54pt">
                  <v:path arrowok="t" o:connecttype="custom" o:connectlocs="0,0;4980,0" o:connectangles="0,0"/>
                </v:shape>
                <w10:wrap anchorx="page"/>
              </v:group>
            </w:pict>
          </mc:Fallback>
        </mc:AlternateContent>
      </w:r>
      <w:r w:rsidR="00576793">
        <w:rPr>
          <w:noProof/>
        </w:rPr>
        <mc:AlternateContent>
          <mc:Choice Requires="wpg">
            <w:drawing>
              <wp:anchor distT="0" distB="0" distL="114300" distR="114300" simplePos="0" relativeHeight="251860992" behindDoc="1" locked="0" layoutInCell="1" allowOverlap="1" wp14:anchorId="6C901003" wp14:editId="3E23250C">
                <wp:simplePos x="0" y="0"/>
                <wp:positionH relativeFrom="page">
                  <wp:posOffset>4171950</wp:posOffset>
                </wp:positionH>
                <wp:positionV relativeFrom="paragraph">
                  <wp:posOffset>541020</wp:posOffset>
                </wp:positionV>
                <wp:extent cx="3162300" cy="1270"/>
                <wp:effectExtent l="13970" t="17780" r="14605" b="9525"/>
                <wp:wrapNone/>
                <wp:docPr id="1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2300" cy="1270"/>
                          <a:chOff x="5842" y="1192"/>
                          <a:chExt cx="4980" cy="2"/>
                        </a:xfrm>
                      </wpg:grpSpPr>
                      <wps:wsp>
                        <wps:cNvPr id="18" name="Freeform 47"/>
                        <wps:cNvSpPr>
                          <a:spLocks/>
                        </wps:cNvSpPr>
                        <wps:spPr bwMode="auto">
                          <a:xfrm>
                            <a:off x="5842" y="1192"/>
                            <a:ext cx="4980" cy="2"/>
                          </a:xfrm>
                          <a:custGeom>
                            <a:avLst/>
                            <a:gdLst>
                              <a:gd name="T0" fmla="+- 0 5842 5842"/>
                              <a:gd name="T1" fmla="*/ T0 w 4980"/>
                              <a:gd name="T2" fmla="+- 0 10822 5842"/>
                              <a:gd name="T3" fmla="*/ T2 w 4980"/>
                            </a:gdLst>
                            <a:ahLst/>
                            <a:cxnLst>
                              <a:cxn ang="0">
                                <a:pos x="T1" y="0"/>
                              </a:cxn>
                              <a:cxn ang="0">
                                <a:pos x="T3" y="0"/>
                              </a:cxn>
                            </a:cxnLst>
                            <a:rect l="0" t="0" r="r" b="b"/>
                            <a:pathLst>
                              <a:path w="4980">
                                <a:moveTo>
                                  <a:pt x="0" y="0"/>
                                </a:moveTo>
                                <a:lnTo>
                                  <a:pt x="4980"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CD582" id="Group 46" o:spid="_x0000_s1026" style="position:absolute;margin-left:328.5pt;margin-top:42.6pt;width:249pt;height:.1pt;z-index:-251455488;mso-position-horizontal-relative:page" coordorigin="5842,1192" coordsize="49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">
                <v:shape id="Freeform 47" o:spid="_x0000_s1027" style="position:absolute;left:5842;top:1192;width:4980;height:2;visibility:visible;mso-wrap-style:square;v-text-anchor:top" coordsize="4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0sEA&#10;AADbAAAADwAAAGRycy9kb3ducmV2LnhtbESPQWvDMAyF74P+B6NCb6vTEUab1QntYNDjlu0HiFhx&#10;QmM5xE6b/fvqMNhN4j299+lYLX5QN5piH9jAbpuBIm6C7dkZ+Pn+eN6DignZ4hCYDPxShKpcPR2x&#10;sOHOX3Srk1MSwrFAA11KY6F1bDryGLdhJBatDZPHJOvktJ3wLuF+0C9Z9qo99iwNHY703lFzrWdv&#10;ANvQ2j3Wh3F2c+7Ol/zzQLkxm/VyegOVaEn/5r/rixV8gZVfZABd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MftLBAAAA2wAAAA8AAAAAAAAAAAAAAAAAmAIAAGRycy9kb3du&#10;cmV2LnhtbFBLBQYAAAAABAAEAPUAAACGAwAAAAA=&#10;" path="m,l4980,e" filled="f" strokeweight="1.54pt">
                  <v:path arrowok="t" o:connecttype="custom" o:connectlocs="0,0;4980,0" o:connectangles="0,0"/>
                </v:shape>
                <w10:wrap anchorx="page"/>
              </v:group>
            </w:pict>
          </mc:Fallback>
        </mc:AlternateContent>
      </w:r>
    </w:p>
    <w:p w14:paraId="66BE364E" w14:textId="536D198B" w:rsidR="004C3C8E" w:rsidRPr="000C3524" w:rsidRDefault="004C3C8E" w:rsidP="000C3524">
      <w:pPr>
        <w:pStyle w:val="Heading6"/>
        <w:tabs>
          <w:tab w:val="left" w:pos="2670"/>
        </w:tabs>
        <w:spacing w:before="775"/>
        <w:ind w:left="0" w:right="1327"/>
        <w:rPr>
          <w:spacing w:val="-1"/>
        </w:rPr>
        <w:sectPr w:rsidR="004C3C8E" w:rsidRPr="000C3524" w:rsidSect="004D1163">
          <w:footerReference w:type="default" r:id="rId84"/>
          <w:pgSz w:w="12240" w:h="15840"/>
          <w:pgMar w:top="1120" w:right="900" w:bottom="2320" w:left="1710" w:header="775" w:footer="576" w:gutter="0"/>
          <w:cols w:space="720"/>
          <w:docGrid w:linePitch="299"/>
        </w:sectPr>
      </w:pPr>
    </w:p>
    <w:p w14:paraId="7BE969EB" w14:textId="0B5261AE" w:rsidR="00A150D8" w:rsidRDefault="00B245F3" w:rsidP="004C3C8E">
      <w:pPr>
        <w:spacing w:before="54"/>
        <w:ind w:right="1327"/>
        <w:rPr>
          <w:rFonts w:ascii="Arial"/>
          <w:b/>
          <w:spacing w:val="-1"/>
          <w:sz w:val="36"/>
        </w:rPr>
      </w:pPr>
      <w:bookmarkStart w:id="1" w:name="_TOC_250001"/>
      <w:r>
        <w:rPr>
          <w:rFonts w:ascii="Arial"/>
          <w:b/>
          <w:spacing w:val="-1"/>
          <w:sz w:val="36"/>
        </w:rPr>
        <w:lastRenderedPageBreak/>
        <w:t>References</w:t>
      </w:r>
      <w:bookmarkEnd w:id="1"/>
    </w:p>
    <w:p w14:paraId="4491674A" w14:textId="77777777" w:rsidR="004C3C8E" w:rsidRDefault="004C3C8E" w:rsidP="004C3C8E">
      <w:pPr>
        <w:spacing w:before="54"/>
        <w:ind w:right="1327"/>
        <w:rPr>
          <w:rFonts w:ascii="Arial"/>
          <w:b/>
          <w:spacing w:val="-1"/>
          <w:sz w:val="36"/>
        </w:rPr>
      </w:pPr>
    </w:p>
    <w:p w14:paraId="193452BC" w14:textId="77777777" w:rsidR="004C3C8E" w:rsidRDefault="004C3C8E" w:rsidP="004C3C8E">
      <w:pPr>
        <w:spacing w:before="54"/>
        <w:ind w:right="1327"/>
        <w:rPr>
          <w:rFonts w:ascii="Arial" w:eastAsia="Arial" w:hAnsi="Arial" w:cs="Arial"/>
          <w:sz w:val="36"/>
          <w:szCs w:val="36"/>
        </w:rPr>
      </w:pPr>
    </w:p>
    <w:p w14:paraId="0756A967" w14:textId="77777777" w:rsidR="00A150D8" w:rsidRDefault="00A150D8">
      <w:pPr>
        <w:spacing w:before="3" w:line="240" w:lineRule="exact"/>
        <w:rPr>
          <w:rFonts w:ascii="Arial"/>
          <w:spacing w:val="-1"/>
          <w:sz w:val="24"/>
        </w:rPr>
      </w:pPr>
    </w:p>
    <w:p w14:paraId="25457F07" w14:textId="77777777" w:rsidR="000C3524" w:rsidRPr="0087343F" w:rsidRDefault="000C3524" w:rsidP="000C3524">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color w:val="000000" w:themeColor="text1"/>
          <w:kern w:val="24"/>
          <w:sz w:val="28"/>
          <w:szCs w:val="28"/>
        </w:rPr>
        <w:t xml:space="preserve">American Psychiatric Association. (2013). </w:t>
      </w:r>
      <w:r w:rsidRPr="0087343F">
        <w:rPr>
          <w:rFonts w:ascii="Arial" w:eastAsiaTheme="minorEastAsia" w:hAnsi="Arial" w:cs="Arial"/>
          <w:b/>
          <w:bCs/>
          <w:i/>
          <w:iCs/>
          <w:color w:val="000000" w:themeColor="text1"/>
          <w:kern w:val="24"/>
          <w:sz w:val="28"/>
          <w:szCs w:val="28"/>
        </w:rPr>
        <w:t>Diagnostic and Statistical Manual of Mental Disorders</w:t>
      </w:r>
      <w:r w:rsidRPr="0087343F">
        <w:rPr>
          <w:rFonts w:ascii="Arial" w:eastAsiaTheme="minorEastAsia" w:hAnsi="Arial" w:cs="Arial"/>
          <w:b/>
          <w:bCs/>
          <w:color w:val="000000" w:themeColor="text1"/>
          <w:kern w:val="24"/>
          <w:sz w:val="28"/>
          <w:szCs w:val="28"/>
        </w:rPr>
        <w:t xml:space="preserve"> (5th ed.). Washington, DC: Author. </w:t>
      </w:r>
    </w:p>
    <w:p w14:paraId="7626F72C" w14:textId="77777777" w:rsidR="000C3524" w:rsidRPr="0087343F" w:rsidRDefault="000C3524" w:rsidP="000C3524">
      <w:pPr>
        <w:spacing w:before="74" w:line="275" w:lineRule="auto"/>
        <w:ind w:right="362"/>
        <w:rPr>
          <w:rFonts w:ascii="Arial" w:eastAsia="Arial" w:hAnsi="Arial" w:cs="Arial"/>
          <w:sz w:val="28"/>
          <w:szCs w:val="28"/>
        </w:rPr>
      </w:pPr>
    </w:p>
    <w:p w14:paraId="4FE545B3" w14:textId="77777777" w:rsidR="000C3524" w:rsidRPr="0087343F" w:rsidRDefault="000C3524" w:rsidP="000C3524">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iCs/>
          <w:color w:val="000000" w:themeColor="text1"/>
          <w:kern w:val="24"/>
          <w:sz w:val="28"/>
          <w:szCs w:val="28"/>
        </w:rPr>
        <w:t>National Institute of Mental Health. (2015).</w:t>
      </w:r>
      <w:r w:rsidRPr="0087343F">
        <w:rPr>
          <w:rFonts w:ascii="Arial" w:eastAsiaTheme="minorEastAsia" w:hAnsi="Arial" w:cs="Arial"/>
          <w:b/>
          <w:bCs/>
          <w:color w:val="000000" w:themeColor="text1"/>
          <w:kern w:val="24"/>
          <w:sz w:val="28"/>
          <w:szCs w:val="28"/>
        </w:rPr>
        <w:t xml:space="preserve"> Any Mental Illness Among U.S. Adults. 2015 </w:t>
      </w:r>
      <w:r w:rsidRPr="0087343F">
        <w:rPr>
          <w:rFonts w:ascii="Arial" w:eastAsiaTheme="minorEastAsia" w:hAnsi="Arial" w:cs="Arial"/>
          <w:b/>
          <w:bCs/>
          <w:i/>
          <w:color w:val="000000" w:themeColor="text1"/>
          <w:kern w:val="24"/>
          <w:sz w:val="28"/>
          <w:szCs w:val="28"/>
        </w:rPr>
        <w:t>SAMHSA NSDUH Mental Health Findings</w:t>
      </w:r>
      <w:r w:rsidRPr="0087343F">
        <w:rPr>
          <w:rFonts w:ascii="Arial" w:eastAsiaTheme="minorEastAsia" w:hAnsi="Arial" w:cs="Arial"/>
          <w:b/>
          <w:bCs/>
          <w:color w:val="000000" w:themeColor="text1"/>
          <w:kern w:val="24"/>
          <w:sz w:val="28"/>
          <w:szCs w:val="28"/>
        </w:rPr>
        <w:t>.  Retrieved from https://www.nimh.nih.gov/health/statistics/prevalence/any-mental-illness-ami-among-us-adults.shtml.</w:t>
      </w:r>
    </w:p>
    <w:p w14:paraId="29AFC177" w14:textId="77777777" w:rsidR="000C3524" w:rsidRPr="0087343F" w:rsidRDefault="000C3524" w:rsidP="000C3524">
      <w:pPr>
        <w:spacing w:before="74" w:line="275" w:lineRule="auto"/>
        <w:ind w:right="362"/>
        <w:rPr>
          <w:rFonts w:ascii="Arial" w:eastAsia="Arial" w:hAnsi="Arial" w:cs="Arial"/>
          <w:sz w:val="28"/>
          <w:szCs w:val="28"/>
        </w:rPr>
      </w:pPr>
    </w:p>
    <w:p w14:paraId="569DB91D" w14:textId="77777777" w:rsidR="000C3524" w:rsidRPr="0087343F" w:rsidRDefault="000C3524" w:rsidP="000C3524">
      <w:pPr>
        <w:widowControl/>
        <w:kinsoku w:val="0"/>
        <w:overflowPunct w:val="0"/>
        <w:textAlignment w:val="baseline"/>
        <w:rPr>
          <w:rFonts w:ascii="Arial" w:eastAsia="Times New Roman" w:hAnsi="Arial" w:cs="Arial"/>
          <w:sz w:val="28"/>
          <w:szCs w:val="28"/>
        </w:rPr>
      </w:pPr>
      <w:r w:rsidRPr="0087343F">
        <w:rPr>
          <w:rFonts w:ascii="Arial" w:eastAsiaTheme="minorEastAsia" w:hAnsi="Arial" w:cs="Arial"/>
          <w:b/>
          <w:bCs/>
          <w:color w:val="000000" w:themeColor="text1"/>
          <w:kern w:val="24"/>
          <w:sz w:val="28"/>
          <w:szCs w:val="28"/>
        </w:rPr>
        <w:t>Sweet, M., &amp; Michaelsen, L. K. (Eds.). (2012). </w:t>
      </w:r>
      <w:r w:rsidRPr="0087343F">
        <w:rPr>
          <w:rFonts w:ascii="Arial" w:eastAsiaTheme="minorEastAsia" w:hAnsi="Arial" w:cs="Arial"/>
          <w:b/>
          <w:bCs/>
          <w:i/>
          <w:iCs/>
          <w:color w:val="000000" w:themeColor="text1"/>
          <w:kern w:val="24"/>
          <w:sz w:val="28"/>
          <w:szCs w:val="28"/>
        </w:rPr>
        <w:t>Team-Based Learning in the Social Sciences and Humanities: Group Work That Works to Generate Critical Thinking and Engagement</w:t>
      </w:r>
      <w:r w:rsidRPr="0087343F">
        <w:rPr>
          <w:rFonts w:ascii="Arial" w:eastAsiaTheme="minorEastAsia" w:hAnsi="Arial" w:cs="Arial"/>
          <w:b/>
          <w:bCs/>
          <w:color w:val="000000" w:themeColor="text1"/>
          <w:kern w:val="24"/>
          <w:sz w:val="28"/>
          <w:szCs w:val="28"/>
        </w:rPr>
        <w:t>. Sterling, VA: Stylus Publishing, LLC.</w:t>
      </w:r>
    </w:p>
    <w:p w14:paraId="576E243C" w14:textId="77777777" w:rsidR="004C3C8E" w:rsidRDefault="004C3C8E" w:rsidP="004C3C8E">
      <w:pPr>
        <w:pStyle w:val="NormalWeb"/>
        <w:kinsoku w:val="0"/>
        <w:overflowPunct w:val="0"/>
        <w:spacing w:before="0" w:beforeAutospacing="0" w:after="0" w:afterAutospacing="0"/>
        <w:textAlignment w:val="baseline"/>
      </w:pPr>
    </w:p>
    <w:p w14:paraId="3770F454" w14:textId="77777777" w:rsidR="004C3C8E" w:rsidRDefault="004C3C8E">
      <w:pPr>
        <w:spacing w:before="3" w:line="240" w:lineRule="exact"/>
        <w:rPr>
          <w:rFonts w:ascii="Arial"/>
          <w:spacing w:val="-1"/>
          <w:sz w:val="24"/>
        </w:rPr>
      </w:pPr>
    </w:p>
    <w:p w14:paraId="035A0EE4" w14:textId="77777777" w:rsidR="004C3C8E" w:rsidRDefault="004C3C8E">
      <w:pPr>
        <w:spacing w:before="3" w:line="240" w:lineRule="exact"/>
        <w:rPr>
          <w:rFonts w:ascii="Arial"/>
          <w:spacing w:val="-1"/>
          <w:sz w:val="24"/>
        </w:rPr>
      </w:pPr>
    </w:p>
    <w:p w14:paraId="30F9E22C" w14:textId="77777777" w:rsidR="004C3C8E" w:rsidRDefault="004C3C8E">
      <w:pPr>
        <w:spacing w:before="3" w:line="240" w:lineRule="exact"/>
        <w:rPr>
          <w:rFonts w:ascii="Arial"/>
          <w:spacing w:val="-1"/>
          <w:sz w:val="24"/>
        </w:rPr>
      </w:pPr>
    </w:p>
    <w:p w14:paraId="7D66854D" w14:textId="77777777" w:rsidR="004C3C8E" w:rsidRDefault="004C3C8E">
      <w:pPr>
        <w:spacing w:before="3" w:line="240" w:lineRule="exact"/>
        <w:rPr>
          <w:rFonts w:ascii="Arial"/>
          <w:spacing w:val="-1"/>
          <w:sz w:val="24"/>
        </w:rPr>
      </w:pPr>
    </w:p>
    <w:p w14:paraId="6114DA93" w14:textId="77777777" w:rsidR="004C3C8E" w:rsidRDefault="004C3C8E">
      <w:pPr>
        <w:spacing w:before="3" w:line="240" w:lineRule="exact"/>
        <w:rPr>
          <w:rFonts w:ascii="Arial"/>
          <w:spacing w:val="-1"/>
          <w:sz w:val="24"/>
        </w:rPr>
      </w:pPr>
    </w:p>
    <w:p w14:paraId="78122020" w14:textId="77777777" w:rsidR="004C3C8E" w:rsidRDefault="004C3C8E">
      <w:pPr>
        <w:spacing w:before="3" w:line="240" w:lineRule="exact"/>
        <w:rPr>
          <w:rFonts w:ascii="Arial"/>
          <w:spacing w:val="-1"/>
          <w:sz w:val="24"/>
        </w:rPr>
      </w:pPr>
    </w:p>
    <w:p w14:paraId="6A676CF3" w14:textId="77777777" w:rsidR="004C3C8E" w:rsidRDefault="004C3C8E">
      <w:pPr>
        <w:spacing w:before="3" w:line="240" w:lineRule="exact"/>
        <w:rPr>
          <w:rFonts w:ascii="Arial"/>
          <w:spacing w:val="-1"/>
          <w:sz w:val="24"/>
        </w:rPr>
      </w:pPr>
    </w:p>
    <w:p w14:paraId="1CCB93E6" w14:textId="77777777" w:rsidR="004C3C8E" w:rsidRDefault="004C3C8E">
      <w:pPr>
        <w:spacing w:before="3" w:line="240" w:lineRule="exact"/>
        <w:rPr>
          <w:rFonts w:ascii="Arial"/>
          <w:spacing w:val="-1"/>
          <w:sz w:val="24"/>
        </w:rPr>
      </w:pPr>
    </w:p>
    <w:p w14:paraId="48F5AE6E" w14:textId="77777777" w:rsidR="004C3C8E" w:rsidRDefault="004C3C8E">
      <w:pPr>
        <w:spacing w:before="3" w:line="240" w:lineRule="exact"/>
        <w:rPr>
          <w:rFonts w:ascii="Arial"/>
          <w:spacing w:val="-1"/>
          <w:sz w:val="24"/>
        </w:rPr>
      </w:pPr>
    </w:p>
    <w:p w14:paraId="14317D91" w14:textId="77777777" w:rsidR="004C3C8E" w:rsidRDefault="004C3C8E">
      <w:pPr>
        <w:spacing w:before="3" w:line="240" w:lineRule="exact"/>
        <w:rPr>
          <w:rFonts w:ascii="Arial"/>
          <w:spacing w:val="-1"/>
          <w:sz w:val="24"/>
        </w:rPr>
      </w:pPr>
    </w:p>
    <w:p w14:paraId="49AAE1B7" w14:textId="77777777" w:rsidR="004C3C8E" w:rsidRDefault="004C3C8E">
      <w:pPr>
        <w:spacing w:before="3" w:line="240" w:lineRule="exact"/>
        <w:rPr>
          <w:rFonts w:ascii="Arial"/>
          <w:spacing w:val="-1"/>
          <w:sz w:val="24"/>
        </w:rPr>
      </w:pPr>
    </w:p>
    <w:p w14:paraId="3BA2129B" w14:textId="77777777" w:rsidR="004C3C8E" w:rsidRDefault="004C3C8E">
      <w:pPr>
        <w:spacing w:before="3" w:line="240" w:lineRule="exact"/>
        <w:rPr>
          <w:rFonts w:ascii="Arial"/>
          <w:spacing w:val="-1"/>
          <w:sz w:val="24"/>
        </w:rPr>
      </w:pPr>
    </w:p>
    <w:p w14:paraId="53B09814" w14:textId="77777777" w:rsidR="004C3C8E" w:rsidRDefault="004C3C8E">
      <w:pPr>
        <w:spacing w:before="3" w:line="240" w:lineRule="exact"/>
        <w:rPr>
          <w:rFonts w:ascii="Arial"/>
          <w:spacing w:val="-1"/>
          <w:sz w:val="24"/>
        </w:rPr>
      </w:pPr>
    </w:p>
    <w:p w14:paraId="38C713F4" w14:textId="77777777" w:rsidR="004C3C8E" w:rsidRDefault="004C3C8E">
      <w:pPr>
        <w:spacing w:before="3" w:line="240" w:lineRule="exact"/>
        <w:rPr>
          <w:rFonts w:ascii="Arial"/>
          <w:spacing w:val="-1"/>
          <w:sz w:val="24"/>
        </w:rPr>
      </w:pPr>
    </w:p>
    <w:p w14:paraId="48554591" w14:textId="77777777" w:rsidR="004C3C8E" w:rsidRDefault="004C3C8E">
      <w:pPr>
        <w:spacing w:before="3" w:line="240" w:lineRule="exact"/>
        <w:rPr>
          <w:rFonts w:ascii="Arial"/>
          <w:spacing w:val="-1"/>
          <w:sz w:val="24"/>
        </w:rPr>
      </w:pPr>
    </w:p>
    <w:p w14:paraId="0A5AA1EC" w14:textId="77777777" w:rsidR="004C3C8E" w:rsidRDefault="004C3C8E">
      <w:pPr>
        <w:spacing w:before="3" w:line="240" w:lineRule="exact"/>
        <w:rPr>
          <w:rFonts w:ascii="Arial"/>
          <w:spacing w:val="-1"/>
          <w:sz w:val="24"/>
        </w:rPr>
      </w:pPr>
    </w:p>
    <w:p w14:paraId="520290D5" w14:textId="77777777" w:rsidR="004C3C8E" w:rsidRDefault="004C3C8E">
      <w:pPr>
        <w:spacing w:before="3" w:line="240" w:lineRule="exact"/>
        <w:rPr>
          <w:rFonts w:ascii="Arial"/>
          <w:spacing w:val="-1"/>
          <w:sz w:val="24"/>
        </w:rPr>
      </w:pPr>
    </w:p>
    <w:p w14:paraId="477B1AC3" w14:textId="77777777" w:rsidR="004C3C8E" w:rsidRDefault="004C3C8E">
      <w:pPr>
        <w:spacing w:before="3" w:line="240" w:lineRule="exact"/>
        <w:rPr>
          <w:rFonts w:ascii="Arial"/>
          <w:spacing w:val="-1"/>
          <w:sz w:val="24"/>
        </w:rPr>
      </w:pPr>
    </w:p>
    <w:p w14:paraId="58BE8D72" w14:textId="77777777" w:rsidR="004C3C8E" w:rsidRDefault="004C3C8E">
      <w:pPr>
        <w:spacing w:before="3" w:line="240" w:lineRule="exact"/>
        <w:rPr>
          <w:rFonts w:ascii="Arial"/>
          <w:spacing w:val="-1"/>
          <w:sz w:val="24"/>
        </w:rPr>
      </w:pPr>
    </w:p>
    <w:p w14:paraId="214529C1" w14:textId="77777777" w:rsidR="004C3C8E" w:rsidRDefault="004C3C8E">
      <w:pPr>
        <w:spacing w:before="3" w:line="240" w:lineRule="exact"/>
        <w:rPr>
          <w:rFonts w:ascii="Arial"/>
          <w:spacing w:val="-1"/>
          <w:sz w:val="24"/>
        </w:rPr>
      </w:pPr>
    </w:p>
    <w:p w14:paraId="755F94B2" w14:textId="77777777" w:rsidR="004C3C8E" w:rsidRDefault="004C3C8E">
      <w:pPr>
        <w:spacing w:before="3" w:line="240" w:lineRule="exact"/>
        <w:rPr>
          <w:sz w:val="24"/>
          <w:szCs w:val="24"/>
        </w:rPr>
      </w:pPr>
    </w:p>
    <w:p w14:paraId="6ED86AB8" w14:textId="77777777" w:rsidR="00A150D8" w:rsidRDefault="00A150D8">
      <w:pPr>
        <w:spacing w:before="74" w:line="275" w:lineRule="auto"/>
        <w:ind w:left="159" w:right="362"/>
        <w:rPr>
          <w:rFonts w:ascii="Arial" w:eastAsia="Arial" w:hAnsi="Arial" w:cs="Arial"/>
          <w:sz w:val="20"/>
          <w:szCs w:val="20"/>
        </w:rPr>
      </w:pPr>
    </w:p>
    <w:sectPr w:rsidR="00A150D8" w:rsidSect="002E06F3">
      <w:footerReference w:type="default" r:id="rId85"/>
      <w:pgSz w:w="12240" w:h="15840"/>
      <w:pgMar w:top="1120" w:right="1280" w:bottom="2320" w:left="1280" w:header="775" w:footer="576"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C7834" w14:textId="77777777" w:rsidR="00B93191" w:rsidRDefault="00B93191">
      <w:r>
        <w:separator/>
      </w:r>
    </w:p>
  </w:endnote>
  <w:endnote w:type="continuationSeparator" w:id="0">
    <w:p w14:paraId="40ECD976" w14:textId="77777777" w:rsidR="00B93191" w:rsidRDefault="00B931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rPr>
      <w:id w:val="876196008"/>
      <w:docPartObj>
        <w:docPartGallery w:val="Page Numbers (Bottom of Page)"/>
        <w:docPartUnique/>
      </w:docPartObj>
    </w:sdtPr>
    <w:sdtEndPr>
      <w:rPr>
        <w:noProof/>
      </w:rPr>
    </w:sdtEndPr>
    <w:sdtContent>
      <w:p w14:paraId="160A3AE0" w14:textId="56472C1A" w:rsidR="00CD655F" w:rsidRPr="007B5B24" w:rsidRDefault="00CD655F">
        <w:pPr>
          <w:pStyle w:val="Footer"/>
          <w:jc w:val="center"/>
          <w:rPr>
            <w:sz w:val="20"/>
          </w:rPr>
        </w:pPr>
        <w:r w:rsidRPr="007B5B24">
          <w:rPr>
            <w:b/>
            <w:sz w:val="24"/>
          </w:rPr>
          <w:fldChar w:fldCharType="begin"/>
        </w:r>
        <w:r w:rsidRPr="007B5B24">
          <w:rPr>
            <w:b/>
            <w:sz w:val="24"/>
          </w:rPr>
          <w:instrText xml:space="preserve"> PAGE   \* MERGEFORMAT </w:instrText>
        </w:r>
        <w:r w:rsidRPr="007B5B24">
          <w:rPr>
            <w:b/>
            <w:sz w:val="24"/>
          </w:rPr>
          <w:fldChar w:fldCharType="separate"/>
        </w:r>
        <w:r w:rsidR="00BD0EFB">
          <w:rPr>
            <w:b/>
            <w:noProof/>
            <w:sz w:val="24"/>
          </w:rPr>
          <w:t>10</w:t>
        </w:r>
        <w:r w:rsidRPr="007B5B24">
          <w:rPr>
            <w:b/>
            <w:noProof/>
            <w:sz w:val="24"/>
          </w:rPr>
          <w:fldChar w:fldCharType="end"/>
        </w:r>
      </w:p>
    </w:sdtContent>
  </w:sdt>
  <w:p w14:paraId="21815E45" w14:textId="77777777" w:rsidR="00CD655F" w:rsidRPr="007B5B24" w:rsidRDefault="00CD655F">
    <w:pPr>
      <w:spacing w:line="14" w:lineRule="auto"/>
      <w:rPr>
        <w:sz w:val="18"/>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1A336" w14:textId="77777777" w:rsidR="00CD655F" w:rsidRPr="00123EC2" w:rsidRDefault="00CD655F" w:rsidP="00DC7A54">
    <w:pPr>
      <w:spacing w:line="306" w:lineRule="exact"/>
      <w:ind w:left="20"/>
      <w:rPr>
        <w:rFonts w:ascii="Calibri" w:eastAsia="Calibri" w:hAnsi="Calibri" w:cs="Calibri"/>
        <w:sz w:val="24"/>
        <w:szCs w:val="28"/>
      </w:rPr>
    </w:pPr>
    <w:r w:rsidRPr="00123EC2">
      <w:rPr>
        <w:rFonts w:ascii="Calibri" w:eastAsia="Calibri" w:hAnsi="Calibri" w:cs="Calibri"/>
        <w:b/>
        <w:bCs/>
        <w:spacing w:val="-1"/>
        <w:sz w:val="24"/>
        <w:szCs w:val="28"/>
      </w:rPr>
      <w:t>MODULE</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15</w:t>
    </w:r>
    <w:r w:rsidRPr="00123EC2">
      <w:rPr>
        <w:rFonts w:ascii="Calibri" w:eastAsia="Calibri" w:hAnsi="Calibri" w:cs="Calibri"/>
        <w:b/>
        <w:bCs/>
        <w:spacing w:val="-2"/>
        <w:sz w:val="24"/>
        <w:szCs w:val="28"/>
      </w:rPr>
      <w:t xml:space="preserve"> </w:t>
    </w:r>
    <w:r w:rsidRPr="00123EC2">
      <w:rPr>
        <w:rFonts w:ascii="Calibri" w:eastAsia="Calibri" w:hAnsi="Calibri" w:cs="Calibri"/>
        <w:b/>
        <w:bCs/>
        <w:sz w:val="24"/>
        <w:szCs w:val="28"/>
      </w:rPr>
      <w:t>–</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 xml:space="preserve">NAPSA </w:t>
    </w:r>
    <w:r w:rsidRPr="00123EC2">
      <w:rPr>
        <w:rFonts w:ascii="Calibri" w:eastAsia="Calibri" w:hAnsi="Calibri" w:cs="Calibri"/>
        <w:b/>
        <w:bCs/>
        <w:sz w:val="24"/>
        <w:szCs w:val="28"/>
      </w:rPr>
      <w:t>Core</w:t>
    </w:r>
    <w:r w:rsidRPr="00123EC2">
      <w:rPr>
        <w:rFonts w:ascii="Calibri" w:eastAsia="Calibri" w:hAnsi="Calibri" w:cs="Calibri"/>
        <w:b/>
        <w:bCs/>
        <w:spacing w:val="-1"/>
        <w:sz w:val="24"/>
        <w:szCs w:val="28"/>
      </w:rPr>
      <w:t xml:space="preserve"> Competencies</w:t>
    </w:r>
  </w:p>
  <w:p w14:paraId="1DBF41EF" w14:textId="77777777" w:rsidR="00CD655F" w:rsidRPr="00123EC2" w:rsidRDefault="00CD655F" w:rsidP="00DC7A54">
    <w:pPr>
      <w:rPr>
        <w:rFonts w:ascii="Calibri"/>
        <w:b/>
        <w:spacing w:val="-1"/>
        <w:sz w:val="24"/>
      </w:rPr>
    </w:pPr>
  </w:p>
  <w:p w14:paraId="4D513634" w14:textId="6501223C" w:rsidR="00CD655F" w:rsidRPr="00123EC2" w:rsidRDefault="00CD655F" w:rsidP="00DC7A54">
    <w:pPr>
      <w:spacing w:line="306" w:lineRule="exact"/>
      <w:ind w:left="20"/>
      <w:rPr>
        <w:rFonts w:ascii="Calibri" w:eastAsia="Calibri" w:hAnsi="Calibri" w:cs="Calibri"/>
        <w:sz w:val="24"/>
        <w:szCs w:val="28"/>
      </w:rPr>
    </w:pPr>
    <w:r w:rsidRPr="00123EC2">
      <w:rPr>
        <w:rFonts w:ascii="Calibri"/>
        <w:b/>
        <w:spacing w:val="-1"/>
        <w:sz w:val="24"/>
      </w:rPr>
      <w:t xml:space="preserve">Version </w:t>
    </w:r>
    <w:r w:rsidR="00B62408">
      <w:rPr>
        <w:rFonts w:ascii="Calibri"/>
        <w:b/>
        <w:sz w:val="24"/>
      </w:rPr>
      <w:t>1.0</w:t>
    </w:r>
    <w:r>
      <w:rPr>
        <w:rFonts w:ascii="Calibri"/>
        <w:b/>
        <w:sz w:val="24"/>
      </w:rPr>
      <w:t xml:space="preserve">  January 2018</w:t>
    </w:r>
  </w:p>
  <w:sdt>
    <w:sdtPr>
      <w:rPr>
        <w:sz w:val="20"/>
      </w:rPr>
      <w:id w:val="95454824"/>
      <w:docPartObj>
        <w:docPartGallery w:val="Page Numbers (Bottom of Page)"/>
        <w:docPartUnique/>
      </w:docPartObj>
    </w:sdtPr>
    <w:sdtEndPr>
      <w:rPr>
        <w:b/>
        <w:noProof/>
        <w:sz w:val="24"/>
      </w:rPr>
    </w:sdtEndPr>
    <w:sdtContent>
      <w:p w14:paraId="3F995490" w14:textId="785F5F90" w:rsidR="00CD655F" w:rsidRPr="00123EC2" w:rsidRDefault="00CD655F">
        <w:pPr>
          <w:pStyle w:val="Footer"/>
          <w:jc w:val="center"/>
          <w:rPr>
            <w:b/>
            <w:sz w:val="24"/>
          </w:rPr>
        </w:pPr>
        <w:r w:rsidRPr="00123EC2">
          <w:rPr>
            <w:b/>
            <w:sz w:val="24"/>
          </w:rPr>
          <w:fldChar w:fldCharType="begin"/>
        </w:r>
        <w:r w:rsidRPr="00123EC2">
          <w:rPr>
            <w:b/>
            <w:sz w:val="24"/>
          </w:rPr>
          <w:instrText xml:space="preserve"> PAGE   \* MERGEFORMAT </w:instrText>
        </w:r>
        <w:r w:rsidRPr="00123EC2">
          <w:rPr>
            <w:b/>
            <w:sz w:val="24"/>
          </w:rPr>
          <w:fldChar w:fldCharType="separate"/>
        </w:r>
        <w:r w:rsidR="00BD0EFB">
          <w:rPr>
            <w:b/>
            <w:noProof/>
            <w:sz w:val="24"/>
          </w:rPr>
          <w:t>15</w:t>
        </w:r>
        <w:r w:rsidRPr="00123EC2">
          <w:rPr>
            <w:b/>
            <w:noProof/>
            <w:sz w:val="24"/>
          </w:rPr>
          <w:fldChar w:fldCharType="end"/>
        </w:r>
      </w:p>
    </w:sdtContent>
  </w:sdt>
  <w:p w14:paraId="784DF2D3" w14:textId="77777777" w:rsidR="00CD655F" w:rsidRDefault="00CD655F">
    <w:pPr>
      <w:spacing w:line="14" w:lineRule="auto"/>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DF6CF" w14:textId="77777777" w:rsidR="00CD655F" w:rsidRPr="00123EC2" w:rsidRDefault="00CD655F" w:rsidP="00DC7A54">
    <w:pPr>
      <w:spacing w:line="306" w:lineRule="exact"/>
      <w:ind w:left="20"/>
      <w:rPr>
        <w:rFonts w:ascii="Calibri" w:eastAsia="Calibri" w:hAnsi="Calibri" w:cs="Calibri"/>
        <w:sz w:val="24"/>
        <w:szCs w:val="28"/>
      </w:rPr>
    </w:pPr>
    <w:r w:rsidRPr="00123EC2">
      <w:rPr>
        <w:rFonts w:ascii="Calibri" w:eastAsia="Calibri" w:hAnsi="Calibri" w:cs="Calibri"/>
        <w:b/>
        <w:bCs/>
        <w:spacing w:val="-1"/>
        <w:sz w:val="24"/>
        <w:szCs w:val="28"/>
      </w:rPr>
      <w:t>MODULE</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15</w:t>
    </w:r>
    <w:r w:rsidRPr="00123EC2">
      <w:rPr>
        <w:rFonts w:ascii="Calibri" w:eastAsia="Calibri" w:hAnsi="Calibri" w:cs="Calibri"/>
        <w:b/>
        <w:bCs/>
        <w:spacing w:val="-2"/>
        <w:sz w:val="24"/>
        <w:szCs w:val="28"/>
      </w:rPr>
      <w:t xml:space="preserve"> </w:t>
    </w:r>
    <w:r w:rsidRPr="00123EC2">
      <w:rPr>
        <w:rFonts w:ascii="Calibri" w:eastAsia="Calibri" w:hAnsi="Calibri" w:cs="Calibri"/>
        <w:b/>
        <w:bCs/>
        <w:sz w:val="24"/>
        <w:szCs w:val="28"/>
      </w:rPr>
      <w:t>–</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 xml:space="preserve">NAPSA </w:t>
    </w:r>
    <w:r w:rsidRPr="00123EC2">
      <w:rPr>
        <w:rFonts w:ascii="Calibri" w:eastAsia="Calibri" w:hAnsi="Calibri" w:cs="Calibri"/>
        <w:b/>
        <w:bCs/>
        <w:sz w:val="24"/>
        <w:szCs w:val="28"/>
      </w:rPr>
      <w:t>Core</w:t>
    </w:r>
    <w:r w:rsidRPr="00123EC2">
      <w:rPr>
        <w:rFonts w:ascii="Calibri" w:eastAsia="Calibri" w:hAnsi="Calibri" w:cs="Calibri"/>
        <w:b/>
        <w:bCs/>
        <w:spacing w:val="-1"/>
        <w:sz w:val="24"/>
        <w:szCs w:val="28"/>
      </w:rPr>
      <w:t xml:space="preserve"> Competencies</w:t>
    </w:r>
  </w:p>
  <w:p w14:paraId="04826AD3" w14:textId="77777777" w:rsidR="00CD655F" w:rsidRPr="00123EC2" w:rsidRDefault="00CD655F" w:rsidP="00DC7A54">
    <w:pPr>
      <w:rPr>
        <w:rFonts w:ascii="Calibri"/>
        <w:b/>
        <w:spacing w:val="-1"/>
        <w:sz w:val="24"/>
      </w:rPr>
    </w:pPr>
  </w:p>
  <w:p w14:paraId="4674B6DE" w14:textId="77777777" w:rsidR="00B62408" w:rsidRPr="00123EC2" w:rsidRDefault="00B62408" w:rsidP="00B62408">
    <w:pPr>
      <w:spacing w:line="306" w:lineRule="exact"/>
      <w:ind w:left="20"/>
      <w:rPr>
        <w:rFonts w:ascii="Calibri" w:eastAsia="Calibri" w:hAnsi="Calibri" w:cs="Calibri"/>
        <w:sz w:val="24"/>
        <w:szCs w:val="28"/>
      </w:rPr>
    </w:pPr>
    <w:r w:rsidRPr="00123EC2">
      <w:rPr>
        <w:rFonts w:ascii="Calibri"/>
        <w:b/>
        <w:spacing w:val="-1"/>
        <w:sz w:val="24"/>
      </w:rPr>
      <w:t xml:space="preserve">Version </w:t>
    </w:r>
    <w:r>
      <w:rPr>
        <w:rFonts w:ascii="Calibri"/>
        <w:b/>
        <w:sz w:val="24"/>
      </w:rPr>
      <w:t>1.0  January 2018</w:t>
    </w:r>
  </w:p>
  <w:sdt>
    <w:sdtPr>
      <w:rPr>
        <w:sz w:val="20"/>
      </w:rPr>
      <w:id w:val="1716843383"/>
      <w:docPartObj>
        <w:docPartGallery w:val="Page Numbers (Bottom of Page)"/>
        <w:docPartUnique/>
      </w:docPartObj>
    </w:sdtPr>
    <w:sdtEndPr>
      <w:rPr>
        <w:noProof/>
        <w:sz w:val="24"/>
      </w:rPr>
    </w:sdtEndPr>
    <w:sdtContent>
      <w:p w14:paraId="75B156A9" w14:textId="6DBCE801" w:rsidR="00CD655F" w:rsidRPr="00123EC2" w:rsidRDefault="00CD655F">
        <w:pPr>
          <w:pStyle w:val="Footer"/>
          <w:jc w:val="center"/>
          <w:rPr>
            <w:sz w:val="24"/>
          </w:rPr>
        </w:pPr>
        <w:r w:rsidRPr="00123EC2">
          <w:rPr>
            <w:b/>
            <w:sz w:val="24"/>
          </w:rPr>
          <w:fldChar w:fldCharType="begin"/>
        </w:r>
        <w:r w:rsidRPr="00123EC2">
          <w:rPr>
            <w:b/>
            <w:sz w:val="24"/>
          </w:rPr>
          <w:instrText xml:space="preserve"> PAGE   \* MERGEFORMAT </w:instrText>
        </w:r>
        <w:r w:rsidRPr="00123EC2">
          <w:rPr>
            <w:b/>
            <w:sz w:val="24"/>
          </w:rPr>
          <w:fldChar w:fldCharType="separate"/>
        </w:r>
        <w:r w:rsidR="00BD0EFB">
          <w:rPr>
            <w:b/>
            <w:noProof/>
            <w:sz w:val="24"/>
          </w:rPr>
          <w:t>20</w:t>
        </w:r>
        <w:r w:rsidRPr="00123EC2">
          <w:rPr>
            <w:b/>
            <w:noProof/>
            <w:sz w:val="24"/>
          </w:rPr>
          <w:fldChar w:fldCharType="end"/>
        </w:r>
      </w:p>
    </w:sdtContent>
  </w:sdt>
  <w:p w14:paraId="2F567C78" w14:textId="77777777" w:rsidR="00CD655F" w:rsidRDefault="00CD655F">
    <w:pPr>
      <w:spacing w:line="14" w:lineRule="auto"/>
      <w:rPr>
        <w:sz w:val="20"/>
        <w:szCs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40DB6" w14:textId="77777777" w:rsidR="00CD655F" w:rsidRPr="00123EC2" w:rsidRDefault="00CD655F" w:rsidP="00DC7A54">
    <w:pPr>
      <w:spacing w:line="306" w:lineRule="exact"/>
      <w:ind w:left="20"/>
      <w:rPr>
        <w:rFonts w:ascii="Calibri" w:eastAsia="Calibri" w:hAnsi="Calibri" w:cs="Calibri"/>
        <w:sz w:val="24"/>
        <w:szCs w:val="28"/>
      </w:rPr>
    </w:pPr>
    <w:r w:rsidRPr="00123EC2">
      <w:rPr>
        <w:rFonts w:ascii="Calibri" w:eastAsia="Calibri" w:hAnsi="Calibri" w:cs="Calibri"/>
        <w:b/>
        <w:bCs/>
        <w:spacing w:val="-1"/>
        <w:sz w:val="24"/>
        <w:szCs w:val="28"/>
      </w:rPr>
      <w:t>MODULE</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15</w:t>
    </w:r>
    <w:r w:rsidRPr="00123EC2">
      <w:rPr>
        <w:rFonts w:ascii="Calibri" w:eastAsia="Calibri" w:hAnsi="Calibri" w:cs="Calibri"/>
        <w:b/>
        <w:bCs/>
        <w:spacing w:val="-2"/>
        <w:sz w:val="24"/>
        <w:szCs w:val="28"/>
      </w:rPr>
      <w:t xml:space="preserve"> </w:t>
    </w:r>
    <w:r w:rsidRPr="00123EC2">
      <w:rPr>
        <w:rFonts w:ascii="Calibri" w:eastAsia="Calibri" w:hAnsi="Calibri" w:cs="Calibri"/>
        <w:b/>
        <w:bCs/>
        <w:sz w:val="24"/>
        <w:szCs w:val="28"/>
      </w:rPr>
      <w:t>–</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 xml:space="preserve">NAPSA </w:t>
    </w:r>
    <w:r w:rsidRPr="00123EC2">
      <w:rPr>
        <w:rFonts w:ascii="Calibri" w:eastAsia="Calibri" w:hAnsi="Calibri" w:cs="Calibri"/>
        <w:b/>
        <w:bCs/>
        <w:sz w:val="24"/>
        <w:szCs w:val="28"/>
      </w:rPr>
      <w:t>Core</w:t>
    </w:r>
    <w:r w:rsidRPr="00123EC2">
      <w:rPr>
        <w:rFonts w:ascii="Calibri" w:eastAsia="Calibri" w:hAnsi="Calibri" w:cs="Calibri"/>
        <w:b/>
        <w:bCs/>
        <w:spacing w:val="-1"/>
        <w:sz w:val="24"/>
        <w:szCs w:val="28"/>
      </w:rPr>
      <w:t xml:space="preserve"> Competencies</w:t>
    </w:r>
  </w:p>
  <w:p w14:paraId="5DEEAC4C" w14:textId="77777777" w:rsidR="00CD655F" w:rsidRPr="00123EC2" w:rsidRDefault="00CD655F" w:rsidP="00DC7A54">
    <w:pPr>
      <w:rPr>
        <w:rFonts w:ascii="Calibri"/>
        <w:b/>
        <w:spacing w:val="-1"/>
        <w:sz w:val="24"/>
      </w:rPr>
    </w:pPr>
  </w:p>
  <w:p w14:paraId="3FA68685" w14:textId="77777777" w:rsidR="00B62408" w:rsidRPr="00123EC2" w:rsidRDefault="00B62408" w:rsidP="00B62408">
    <w:pPr>
      <w:spacing w:line="306" w:lineRule="exact"/>
      <w:ind w:left="20"/>
      <w:rPr>
        <w:rFonts w:ascii="Calibri" w:eastAsia="Calibri" w:hAnsi="Calibri" w:cs="Calibri"/>
        <w:sz w:val="24"/>
        <w:szCs w:val="28"/>
      </w:rPr>
    </w:pPr>
    <w:r w:rsidRPr="00123EC2">
      <w:rPr>
        <w:rFonts w:ascii="Calibri"/>
        <w:b/>
        <w:spacing w:val="-1"/>
        <w:sz w:val="24"/>
      </w:rPr>
      <w:t xml:space="preserve">Version </w:t>
    </w:r>
    <w:r>
      <w:rPr>
        <w:rFonts w:ascii="Calibri"/>
        <w:b/>
        <w:sz w:val="24"/>
      </w:rPr>
      <w:t>1.0  January 2018</w:t>
    </w:r>
  </w:p>
  <w:sdt>
    <w:sdtPr>
      <w:rPr>
        <w:sz w:val="20"/>
      </w:rPr>
      <w:id w:val="316933969"/>
      <w:docPartObj>
        <w:docPartGallery w:val="Page Numbers (Bottom of Page)"/>
        <w:docPartUnique/>
      </w:docPartObj>
    </w:sdtPr>
    <w:sdtEndPr>
      <w:rPr>
        <w:b/>
        <w:noProof/>
        <w:sz w:val="24"/>
      </w:rPr>
    </w:sdtEndPr>
    <w:sdtContent>
      <w:p w14:paraId="58663F67" w14:textId="2BB2B5F7" w:rsidR="00CD655F" w:rsidRPr="00123EC2" w:rsidRDefault="00CD655F">
        <w:pPr>
          <w:pStyle w:val="Footer"/>
          <w:jc w:val="center"/>
          <w:rPr>
            <w:b/>
            <w:sz w:val="24"/>
          </w:rPr>
        </w:pPr>
        <w:r w:rsidRPr="00123EC2">
          <w:rPr>
            <w:b/>
            <w:sz w:val="24"/>
          </w:rPr>
          <w:fldChar w:fldCharType="begin"/>
        </w:r>
        <w:r w:rsidRPr="00123EC2">
          <w:rPr>
            <w:b/>
            <w:sz w:val="24"/>
          </w:rPr>
          <w:instrText xml:space="preserve"> PAGE   \* MERGEFORMAT </w:instrText>
        </w:r>
        <w:r w:rsidRPr="00123EC2">
          <w:rPr>
            <w:b/>
            <w:sz w:val="24"/>
          </w:rPr>
          <w:fldChar w:fldCharType="separate"/>
        </w:r>
        <w:r w:rsidR="00BD0EFB">
          <w:rPr>
            <w:b/>
            <w:noProof/>
            <w:sz w:val="24"/>
          </w:rPr>
          <w:t>27</w:t>
        </w:r>
        <w:r w:rsidRPr="00123EC2">
          <w:rPr>
            <w:b/>
            <w:noProof/>
            <w:sz w:val="24"/>
          </w:rPr>
          <w:fldChar w:fldCharType="end"/>
        </w:r>
      </w:p>
    </w:sdtContent>
  </w:sdt>
  <w:p w14:paraId="659B2789" w14:textId="77777777" w:rsidR="00CD655F" w:rsidRDefault="00CD655F">
    <w:pPr>
      <w:spacing w:line="14" w:lineRule="auto"/>
      <w:rPr>
        <w:sz w:val="20"/>
        <w:szCs w:val="20"/>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CFE56" w14:textId="77777777" w:rsidR="00CD655F" w:rsidRPr="00123EC2" w:rsidRDefault="00CD655F" w:rsidP="00F77D08">
    <w:pPr>
      <w:spacing w:line="306" w:lineRule="exact"/>
      <w:ind w:left="20"/>
      <w:rPr>
        <w:rFonts w:ascii="Calibri" w:eastAsia="Calibri" w:hAnsi="Calibri" w:cs="Calibri"/>
        <w:sz w:val="24"/>
        <w:szCs w:val="28"/>
      </w:rPr>
    </w:pPr>
    <w:r w:rsidRPr="00123EC2">
      <w:rPr>
        <w:rFonts w:ascii="Calibri" w:eastAsia="Calibri" w:hAnsi="Calibri" w:cs="Calibri"/>
        <w:b/>
        <w:bCs/>
        <w:spacing w:val="-1"/>
        <w:sz w:val="24"/>
        <w:szCs w:val="28"/>
      </w:rPr>
      <w:t>MODULE</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15</w:t>
    </w:r>
    <w:r w:rsidRPr="00123EC2">
      <w:rPr>
        <w:rFonts w:ascii="Calibri" w:eastAsia="Calibri" w:hAnsi="Calibri" w:cs="Calibri"/>
        <w:b/>
        <w:bCs/>
        <w:spacing w:val="-2"/>
        <w:sz w:val="24"/>
        <w:szCs w:val="28"/>
      </w:rPr>
      <w:t xml:space="preserve"> </w:t>
    </w:r>
    <w:r w:rsidRPr="00123EC2">
      <w:rPr>
        <w:rFonts w:ascii="Calibri" w:eastAsia="Calibri" w:hAnsi="Calibri" w:cs="Calibri"/>
        <w:b/>
        <w:bCs/>
        <w:sz w:val="24"/>
        <w:szCs w:val="28"/>
      </w:rPr>
      <w:t>–</w:t>
    </w:r>
    <w:r w:rsidRPr="00123EC2">
      <w:rPr>
        <w:rFonts w:ascii="Calibri" w:eastAsia="Calibri" w:hAnsi="Calibri" w:cs="Calibri"/>
        <w:b/>
        <w:bCs/>
        <w:spacing w:val="-2"/>
        <w:sz w:val="24"/>
        <w:szCs w:val="28"/>
      </w:rPr>
      <w:t xml:space="preserve"> </w:t>
    </w:r>
    <w:r w:rsidRPr="00123EC2">
      <w:rPr>
        <w:rFonts w:ascii="Calibri" w:eastAsia="Calibri" w:hAnsi="Calibri" w:cs="Calibri"/>
        <w:b/>
        <w:bCs/>
        <w:spacing w:val="-1"/>
        <w:sz w:val="24"/>
        <w:szCs w:val="28"/>
      </w:rPr>
      <w:t xml:space="preserve">NAPSA </w:t>
    </w:r>
    <w:r w:rsidRPr="00123EC2">
      <w:rPr>
        <w:rFonts w:ascii="Calibri" w:eastAsia="Calibri" w:hAnsi="Calibri" w:cs="Calibri"/>
        <w:b/>
        <w:bCs/>
        <w:sz w:val="24"/>
        <w:szCs w:val="28"/>
      </w:rPr>
      <w:t>Core</w:t>
    </w:r>
    <w:r w:rsidRPr="00123EC2">
      <w:rPr>
        <w:rFonts w:ascii="Calibri" w:eastAsia="Calibri" w:hAnsi="Calibri" w:cs="Calibri"/>
        <w:b/>
        <w:bCs/>
        <w:spacing w:val="-1"/>
        <w:sz w:val="24"/>
        <w:szCs w:val="28"/>
      </w:rPr>
      <w:t xml:space="preserve"> Competencies</w:t>
    </w:r>
  </w:p>
  <w:p w14:paraId="6835EF00" w14:textId="77777777" w:rsidR="00CD655F" w:rsidRPr="00123EC2" w:rsidRDefault="00CD655F" w:rsidP="00F77D08">
    <w:pPr>
      <w:rPr>
        <w:rFonts w:ascii="Calibri"/>
        <w:b/>
        <w:spacing w:val="-1"/>
        <w:sz w:val="24"/>
      </w:rPr>
    </w:pPr>
  </w:p>
  <w:p w14:paraId="7A6B8823" w14:textId="77777777" w:rsidR="00B62408" w:rsidRPr="00123EC2" w:rsidRDefault="00B62408" w:rsidP="00B62408">
    <w:pPr>
      <w:spacing w:line="306" w:lineRule="exact"/>
      <w:ind w:left="20"/>
      <w:rPr>
        <w:rFonts w:ascii="Calibri" w:eastAsia="Calibri" w:hAnsi="Calibri" w:cs="Calibri"/>
        <w:sz w:val="24"/>
        <w:szCs w:val="28"/>
      </w:rPr>
    </w:pPr>
    <w:r w:rsidRPr="00123EC2">
      <w:rPr>
        <w:rFonts w:ascii="Calibri"/>
        <w:b/>
        <w:spacing w:val="-1"/>
        <w:sz w:val="24"/>
      </w:rPr>
      <w:t xml:space="preserve">Version </w:t>
    </w:r>
    <w:r>
      <w:rPr>
        <w:rFonts w:ascii="Calibri"/>
        <w:b/>
        <w:sz w:val="24"/>
      </w:rPr>
      <w:t>1.0  January 2018</w:t>
    </w:r>
  </w:p>
  <w:sdt>
    <w:sdtPr>
      <w:rPr>
        <w:sz w:val="20"/>
      </w:rPr>
      <w:id w:val="-1074275205"/>
      <w:docPartObj>
        <w:docPartGallery w:val="Page Numbers (Bottom of Page)"/>
        <w:docPartUnique/>
      </w:docPartObj>
    </w:sdtPr>
    <w:sdtEndPr>
      <w:rPr>
        <w:b/>
        <w:noProof/>
        <w:sz w:val="24"/>
      </w:rPr>
    </w:sdtEndPr>
    <w:sdtContent>
      <w:p w14:paraId="4C779EAA" w14:textId="083CCDEF" w:rsidR="00CD655F" w:rsidRPr="00123EC2" w:rsidRDefault="00CD655F">
        <w:pPr>
          <w:pStyle w:val="Footer"/>
          <w:jc w:val="center"/>
          <w:rPr>
            <w:b/>
            <w:sz w:val="24"/>
          </w:rPr>
        </w:pPr>
        <w:r w:rsidRPr="00123EC2">
          <w:rPr>
            <w:b/>
            <w:sz w:val="24"/>
          </w:rPr>
          <w:fldChar w:fldCharType="begin"/>
        </w:r>
        <w:r w:rsidRPr="00123EC2">
          <w:rPr>
            <w:b/>
            <w:sz w:val="24"/>
          </w:rPr>
          <w:instrText xml:space="preserve"> PAGE   \* MERGEFORMAT </w:instrText>
        </w:r>
        <w:r w:rsidRPr="00123EC2">
          <w:rPr>
            <w:b/>
            <w:sz w:val="24"/>
          </w:rPr>
          <w:fldChar w:fldCharType="separate"/>
        </w:r>
        <w:r w:rsidR="00BD0EFB">
          <w:rPr>
            <w:b/>
            <w:noProof/>
            <w:sz w:val="24"/>
          </w:rPr>
          <w:t>32</w:t>
        </w:r>
        <w:r w:rsidRPr="00123EC2">
          <w:rPr>
            <w:b/>
            <w:noProof/>
            <w:sz w:val="24"/>
          </w:rPr>
          <w:fldChar w:fldCharType="end"/>
        </w:r>
      </w:p>
    </w:sdtContent>
  </w:sdt>
  <w:p w14:paraId="240EBCBF" w14:textId="77777777" w:rsidR="00CD655F" w:rsidRDefault="00CD655F">
    <w:pPr>
      <w:spacing w:line="14" w:lineRule="auto"/>
      <w:rPr>
        <w:sz w:val="20"/>
        <w:szCs w:val="20"/>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2D9F6" w14:textId="77777777" w:rsidR="00CD655F" w:rsidRPr="00812081" w:rsidRDefault="00CD655F" w:rsidP="004951C8">
    <w:pPr>
      <w:spacing w:line="306" w:lineRule="exact"/>
      <w:ind w:left="20"/>
      <w:rPr>
        <w:rFonts w:ascii="Calibri" w:eastAsia="Calibri" w:hAnsi="Calibri" w:cs="Calibri"/>
        <w:sz w:val="24"/>
        <w:szCs w:val="28"/>
      </w:rPr>
    </w:pPr>
    <w:r w:rsidRPr="00812081">
      <w:rPr>
        <w:rFonts w:ascii="Calibri" w:eastAsia="Calibri" w:hAnsi="Calibri" w:cs="Calibri"/>
        <w:b/>
        <w:bCs/>
        <w:spacing w:val="-1"/>
        <w:sz w:val="24"/>
        <w:szCs w:val="28"/>
      </w:rPr>
      <w:t>MODULE</w:t>
    </w:r>
    <w:r w:rsidRPr="00812081">
      <w:rPr>
        <w:rFonts w:ascii="Calibri" w:eastAsia="Calibri" w:hAnsi="Calibri" w:cs="Calibri"/>
        <w:b/>
        <w:bCs/>
        <w:spacing w:val="-2"/>
        <w:sz w:val="24"/>
        <w:szCs w:val="28"/>
      </w:rPr>
      <w:t xml:space="preserve"> </w:t>
    </w:r>
    <w:r w:rsidRPr="00812081">
      <w:rPr>
        <w:rFonts w:ascii="Calibri" w:eastAsia="Calibri" w:hAnsi="Calibri" w:cs="Calibri"/>
        <w:b/>
        <w:bCs/>
        <w:spacing w:val="-1"/>
        <w:sz w:val="24"/>
        <w:szCs w:val="28"/>
      </w:rPr>
      <w:t>15</w:t>
    </w:r>
    <w:r w:rsidRPr="00812081">
      <w:rPr>
        <w:rFonts w:ascii="Calibri" w:eastAsia="Calibri" w:hAnsi="Calibri" w:cs="Calibri"/>
        <w:b/>
        <w:bCs/>
        <w:spacing w:val="-2"/>
        <w:sz w:val="24"/>
        <w:szCs w:val="28"/>
      </w:rPr>
      <w:t xml:space="preserve"> </w:t>
    </w:r>
    <w:r w:rsidRPr="00812081">
      <w:rPr>
        <w:rFonts w:ascii="Calibri" w:eastAsia="Calibri" w:hAnsi="Calibri" w:cs="Calibri"/>
        <w:b/>
        <w:bCs/>
        <w:sz w:val="24"/>
        <w:szCs w:val="28"/>
      </w:rPr>
      <w:t>–</w:t>
    </w:r>
    <w:r w:rsidRPr="00812081">
      <w:rPr>
        <w:rFonts w:ascii="Calibri" w:eastAsia="Calibri" w:hAnsi="Calibri" w:cs="Calibri"/>
        <w:b/>
        <w:bCs/>
        <w:spacing w:val="-2"/>
        <w:sz w:val="24"/>
        <w:szCs w:val="28"/>
      </w:rPr>
      <w:t xml:space="preserve"> </w:t>
    </w:r>
    <w:r w:rsidRPr="00812081">
      <w:rPr>
        <w:rFonts w:ascii="Calibri" w:eastAsia="Calibri" w:hAnsi="Calibri" w:cs="Calibri"/>
        <w:b/>
        <w:bCs/>
        <w:spacing w:val="-1"/>
        <w:sz w:val="24"/>
        <w:szCs w:val="28"/>
      </w:rPr>
      <w:t xml:space="preserve">NAPSA </w:t>
    </w:r>
    <w:r w:rsidRPr="00812081">
      <w:rPr>
        <w:rFonts w:ascii="Calibri" w:eastAsia="Calibri" w:hAnsi="Calibri" w:cs="Calibri"/>
        <w:b/>
        <w:bCs/>
        <w:sz w:val="24"/>
        <w:szCs w:val="28"/>
      </w:rPr>
      <w:t>Core</w:t>
    </w:r>
    <w:r w:rsidRPr="00812081">
      <w:rPr>
        <w:rFonts w:ascii="Calibri" w:eastAsia="Calibri" w:hAnsi="Calibri" w:cs="Calibri"/>
        <w:b/>
        <w:bCs/>
        <w:spacing w:val="-1"/>
        <w:sz w:val="24"/>
        <w:szCs w:val="28"/>
      </w:rPr>
      <w:t xml:space="preserve"> Competencies</w:t>
    </w:r>
  </w:p>
  <w:p w14:paraId="12707249" w14:textId="77777777" w:rsidR="00CD655F" w:rsidRPr="00812081" w:rsidRDefault="00CD655F" w:rsidP="004951C8">
    <w:pPr>
      <w:rPr>
        <w:rFonts w:ascii="Calibri"/>
        <w:b/>
        <w:spacing w:val="-1"/>
        <w:sz w:val="24"/>
      </w:rPr>
    </w:pPr>
  </w:p>
  <w:p w14:paraId="263626FB" w14:textId="77777777" w:rsidR="00B62408" w:rsidRPr="00123EC2" w:rsidRDefault="00B62408" w:rsidP="00B62408">
    <w:pPr>
      <w:spacing w:line="306" w:lineRule="exact"/>
      <w:ind w:left="20"/>
      <w:rPr>
        <w:rFonts w:ascii="Calibri" w:eastAsia="Calibri" w:hAnsi="Calibri" w:cs="Calibri"/>
        <w:sz w:val="24"/>
        <w:szCs w:val="28"/>
      </w:rPr>
    </w:pPr>
    <w:r w:rsidRPr="00123EC2">
      <w:rPr>
        <w:rFonts w:ascii="Calibri"/>
        <w:b/>
        <w:spacing w:val="-1"/>
        <w:sz w:val="24"/>
      </w:rPr>
      <w:t xml:space="preserve">Version </w:t>
    </w:r>
    <w:r>
      <w:rPr>
        <w:rFonts w:ascii="Calibri"/>
        <w:b/>
        <w:sz w:val="24"/>
      </w:rPr>
      <w:t>1.0  January 2018</w:t>
    </w:r>
  </w:p>
  <w:sdt>
    <w:sdtPr>
      <w:rPr>
        <w:sz w:val="20"/>
      </w:rPr>
      <w:id w:val="-696154701"/>
      <w:docPartObj>
        <w:docPartGallery w:val="Page Numbers (Bottom of Page)"/>
        <w:docPartUnique/>
      </w:docPartObj>
    </w:sdtPr>
    <w:sdtEndPr>
      <w:rPr>
        <w:b/>
        <w:noProof/>
        <w:sz w:val="24"/>
      </w:rPr>
    </w:sdtEndPr>
    <w:sdtContent>
      <w:p w14:paraId="0115A552" w14:textId="0E2816B1" w:rsidR="00CD655F" w:rsidRPr="00812081" w:rsidRDefault="00CD655F">
        <w:pPr>
          <w:pStyle w:val="Footer"/>
          <w:jc w:val="center"/>
          <w:rPr>
            <w:b/>
            <w:sz w:val="24"/>
          </w:rPr>
        </w:pPr>
        <w:r w:rsidRPr="00812081">
          <w:rPr>
            <w:b/>
            <w:sz w:val="24"/>
          </w:rPr>
          <w:fldChar w:fldCharType="begin"/>
        </w:r>
        <w:r w:rsidRPr="00812081">
          <w:rPr>
            <w:b/>
            <w:sz w:val="24"/>
          </w:rPr>
          <w:instrText xml:space="preserve"> PAGE   \* MERGEFORMAT </w:instrText>
        </w:r>
        <w:r w:rsidRPr="00812081">
          <w:rPr>
            <w:b/>
            <w:sz w:val="24"/>
          </w:rPr>
          <w:fldChar w:fldCharType="separate"/>
        </w:r>
        <w:r w:rsidR="00BD0EFB">
          <w:rPr>
            <w:b/>
            <w:noProof/>
            <w:sz w:val="24"/>
          </w:rPr>
          <w:t>40</w:t>
        </w:r>
        <w:r w:rsidRPr="00812081">
          <w:rPr>
            <w:b/>
            <w:noProof/>
            <w:sz w:val="24"/>
          </w:rPr>
          <w:fldChar w:fldCharType="end"/>
        </w:r>
      </w:p>
    </w:sdtContent>
  </w:sdt>
  <w:p w14:paraId="3673FA8E" w14:textId="77777777" w:rsidR="00CD655F" w:rsidRDefault="00CD655F">
    <w:pPr>
      <w:spacing w:line="14" w:lineRule="auto"/>
      <w:rPr>
        <w:sz w:val="20"/>
        <w:szCs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AB5CB" w14:textId="77777777" w:rsidR="00CD655F" w:rsidRPr="00812081" w:rsidRDefault="00CD655F" w:rsidP="004951C8">
    <w:pPr>
      <w:spacing w:line="306" w:lineRule="exact"/>
      <w:ind w:left="20"/>
      <w:rPr>
        <w:rFonts w:ascii="Calibri" w:eastAsia="Calibri" w:hAnsi="Calibri" w:cs="Calibri"/>
        <w:sz w:val="24"/>
        <w:szCs w:val="28"/>
      </w:rPr>
    </w:pPr>
    <w:r w:rsidRPr="00812081">
      <w:rPr>
        <w:rFonts w:ascii="Calibri" w:eastAsia="Calibri" w:hAnsi="Calibri" w:cs="Calibri"/>
        <w:b/>
        <w:bCs/>
        <w:spacing w:val="-1"/>
        <w:sz w:val="24"/>
        <w:szCs w:val="28"/>
      </w:rPr>
      <w:t>MODULE</w:t>
    </w:r>
    <w:r w:rsidRPr="00812081">
      <w:rPr>
        <w:rFonts w:ascii="Calibri" w:eastAsia="Calibri" w:hAnsi="Calibri" w:cs="Calibri"/>
        <w:b/>
        <w:bCs/>
        <w:spacing w:val="-2"/>
        <w:sz w:val="24"/>
        <w:szCs w:val="28"/>
      </w:rPr>
      <w:t xml:space="preserve"> </w:t>
    </w:r>
    <w:r w:rsidRPr="00812081">
      <w:rPr>
        <w:rFonts w:ascii="Calibri" w:eastAsia="Calibri" w:hAnsi="Calibri" w:cs="Calibri"/>
        <w:b/>
        <w:bCs/>
        <w:spacing w:val="-1"/>
        <w:sz w:val="24"/>
        <w:szCs w:val="28"/>
      </w:rPr>
      <w:t>15</w:t>
    </w:r>
    <w:r w:rsidRPr="00812081">
      <w:rPr>
        <w:rFonts w:ascii="Calibri" w:eastAsia="Calibri" w:hAnsi="Calibri" w:cs="Calibri"/>
        <w:b/>
        <w:bCs/>
        <w:spacing w:val="-2"/>
        <w:sz w:val="24"/>
        <w:szCs w:val="28"/>
      </w:rPr>
      <w:t xml:space="preserve"> </w:t>
    </w:r>
    <w:r w:rsidRPr="00812081">
      <w:rPr>
        <w:rFonts w:ascii="Calibri" w:eastAsia="Calibri" w:hAnsi="Calibri" w:cs="Calibri"/>
        <w:b/>
        <w:bCs/>
        <w:sz w:val="24"/>
        <w:szCs w:val="28"/>
      </w:rPr>
      <w:t>–</w:t>
    </w:r>
    <w:r w:rsidRPr="00812081">
      <w:rPr>
        <w:rFonts w:ascii="Calibri" w:eastAsia="Calibri" w:hAnsi="Calibri" w:cs="Calibri"/>
        <w:b/>
        <w:bCs/>
        <w:spacing w:val="-2"/>
        <w:sz w:val="24"/>
        <w:szCs w:val="28"/>
      </w:rPr>
      <w:t xml:space="preserve"> </w:t>
    </w:r>
    <w:r w:rsidRPr="00812081">
      <w:rPr>
        <w:rFonts w:ascii="Calibri" w:eastAsia="Calibri" w:hAnsi="Calibri" w:cs="Calibri"/>
        <w:b/>
        <w:bCs/>
        <w:spacing w:val="-1"/>
        <w:sz w:val="24"/>
        <w:szCs w:val="28"/>
      </w:rPr>
      <w:t xml:space="preserve">NAPSA </w:t>
    </w:r>
    <w:r w:rsidRPr="00812081">
      <w:rPr>
        <w:rFonts w:ascii="Calibri" w:eastAsia="Calibri" w:hAnsi="Calibri" w:cs="Calibri"/>
        <w:b/>
        <w:bCs/>
        <w:sz w:val="24"/>
        <w:szCs w:val="28"/>
      </w:rPr>
      <w:t>Core</w:t>
    </w:r>
    <w:r w:rsidRPr="00812081">
      <w:rPr>
        <w:rFonts w:ascii="Calibri" w:eastAsia="Calibri" w:hAnsi="Calibri" w:cs="Calibri"/>
        <w:b/>
        <w:bCs/>
        <w:spacing w:val="-1"/>
        <w:sz w:val="24"/>
        <w:szCs w:val="28"/>
      </w:rPr>
      <w:t xml:space="preserve"> Competencies</w:t>
    </w:r>
  </w:p>
  <w:p w14:paraId="293D3066" w14:textId="77777777" w:rsidR="00CD655F" w:rsidRPr="00812081" w:rsidRDefault="00CD655F" w:rsidP="004951C8">
    <w:pPr>
      <w:rPr>
        <w:rFonts w:ascii="Calibri"/>
        <w:b/>
        <w:spacing w:val="-1"/>
        <w:sz w:val="24"/>
      </w:rPr>
    </w:pPr>
  </w:p>
  <w:p w14:paraId="2B767214" w14:textId="77777777" w:rsidR="00CD655F" w:rsidRPr="00812081" w:rsidRDefault="00CD655F" w:rsidP="004951C8">
    <w:pPr>
      <w:spacing w:line="306" w:lineRule="exact"/>
      <w:ind w:left="20"/>
      <w:rPr>
        <w:rFonts w:ascii="Calibri" w:eastAsia="Calibri" w:hAnsi="Calibri" w:cs="Calibri"/>
        <w:sz w:val="24"/>
        <w:szCs w:val="28"/>
      </w:rPr>
    </w:pPr>
    <w:r w:rsidRPr="00812081">
      <w:rPr>
        <w:rFonts w:ascii="Calibri"/>
        <w:b/>
        <w:spacing w:val="-1"/>
        <w:sz w:val="24"/>
      </w:rPr>
      <w:t xml:space="preserve">Version </w:t>
    </w:r>
    <w:r w:rsidRPr="00812081">
      <w:rPr>
        <w:rFonts w:ascii="Calibri"/>
        <w:b/>
        <w:sz w:val="24"/>
      </w:rPr>
      <w:t>3</w:t>
    </w:r>
  </w:p>
  <w:sdt>
    <w:sdtPr>
      <w:rPr>
        <w:sz w:val="20"/>
      </w:rPr>
      <w:id w:val="-1225828951"/>
      <w:docPartObj>
        <w:docPartGallery w:val="Page Numbers (Bottom of Page)"/>
        <w:docPartUnique/>
      </w:docPartObj>
    </w:sdtPr>
    <w:sdtEndPr>
      <w:rPr>
        <w:noProof/>
      </w:rPr>
    </w:sdtEndPr>
    <w:sdtContent>
      <w:p w14:paraId="7A032581" w14:textId="1F39A230" w:rsidR="00CD655F" w:rsidRPr="00812081" w:rsidRDefault="00CD655F">
        <w:pPr>
          <w:pStyle w:val="Footer"/>
          <w:jc w:val="center"/>
          <w:rPr>
            <w:sz w:val="20"/>
          </w:rPr>
        </w:pPr>
        <w:r w:rsidRPr="00812081">
          <w:rPr>
            <w:b/>
            <w:sz w:val="24"/>
          </w:rPr>
          <w:fldChar w:fldCharType="begin"/>
        </w:r>
        <w:r w:rsidRPr="00812081">
          <w:rPr>
            <w:b/>
            <w:sz w:val="24"/>
          </w:rPr>
          <w:instrText xml:space="preserve"> PAGE   \* MERGEFORMAT </w:instrText>
        </w:r>
        <w:r w:rsidRPr="00812081">
          <w:rPr>
            <w:b/>
            <w:sz w:val="24"/>
          </w:rPr>
          <w:fldChar w:fldCharType="separate"/>
        </w:r>
        <w:r w:rsidR="00BD0EFB">
          <w:rPr>
            <w:b/>
            <w:noProof/>
            <w:sz w:val="24"/>
          </w:rPr>
          <w:t>46</w:t>
        </w:r>
        <w:r w:rsidRPr="00812081">
          <w:rPr>
            <w:b/>
            <w:noProof/>
            <w:sz w:val="24"/>
          </w:rPr>
          <w:fldChar w:fldCharType="end"/>
        </w:r>
      </w:p>
    </w:sdtContent>
  </w:sdt>
  <w:p w14:paraId="65C2C790" w14:textId="77777777" w:rsidR="00CD655F" w:rsidRPr="00812081" w:rsidRDefault="00CD655F" w:rsidP="00D32011">
    <w:pPr>
      <w:rPr>
        <w:sz w:val="18"/>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09B76" w14:textId="77777777" w:rsidR="00B93191" w:rsidRDefault="00B93191">
      <w:r>
        <w:separator/>
      </w:r>
    </w:p>
  </w:footnote>
  <w:footnote w:type="continuationSeparator" w:id="0">
    <w:p w14:paraId="77920C5E" w14:textId="77777777" w:rsidR="00B93191" w:rsidRDefault="00B931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2ACD6" w14:textId="77777777" w:rsidR="00CD655F" w:rsidRDefault="00CD655F">
    <w:pPr>
      <w:spacing w:line="14" w:lineRule="auto"/>
      <w:rPr>
        <w:sz w:val="20"/>
        <w:szCs w:val="20"/>
      </w:rPr>
    </w:pPr>
    <w:r>
      <w:rPr>
        <w:noProof/>
      </w:rPr>
      <mc:AlternateContent>
        <mc:Choice Requires="wpg">
          <w:drawing>
            <wp:anchor distT="0" distB="0" distL="114300" distR="114300" simplePos="0" relativeHeight="251613696" behindDoc="1" locked="0" layoutInCell="1" allowOverlap="1" wp14:anchorId="39F81007" wp14:editId="7C8BBCE6">
              <wp:simplePos x="0" y="0"/>
              <wp:positionH relativeFrom="page">
                <wp:posOffset>895985</wp:posOffset>
              </wp:positionH>
              <wp:positionV relativeFrom="page">
                <wp:posOffset>711835</wp:posOffset>
              </wp:positionV>
              <wp:extent cx="5980430" cy="1270"/>
              <wp:effectExtent l="10160" t="16510" r="10160" b="10795"/>
              <wp:wrapNone/>
              <wp:docPr id="124"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21"/>
                        <a:chExt cx="9418" cy="2"/>
                      </a:xfrm>
                    </wpg:grpSpPr>
                    <wps:wsp>
                      <wps:cNvPr id="125" name="Freeform 130"/>
                      <wps:cNvSpPr>
                        <a:spLocks/>
                      </wps:cNvSpPr>
                      <wps:spPr bwMode="auto">
                        <a:xfrm>
                          <a:off x="1411" y="112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677E84C" id="Group 129" o:spid="_x0000_s1026" style="position:absolute;margin-left:70.55pt;margin-top:56.05pt;width:470.9pt;height:.1pt;z-index:-251702784;mso-position-horizontal-relative:page;mso-position-vertical-relative:page" coordorigin="1411,112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">
              <v:shape id="Freeform 130" o:spid="_x0000_s1027" style="position:absolute;left:1411;top:112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QsR8QA&#10;AADcAAAADwAAAGRycy9kb3ducmV2LnhtbERP20oDMRB9F/yHMIJvNumKpaxNS60UpArFXtDHYTNu&#10;lm4m2yS2698boeDbHM51JrPeteJEITaeNQwHCgRx5U3DtYbddnk3BhETssHWM2n4oQiz6fXVBEvj&#10;z/xOp02qRQ7hWKIGm1JXShkrSw7jwHfEmfvywWHKMNTSBDzncNfKQqmRdNhwbrDY0cJSddh8Ow3b&#10;Jry+qdXh/nmt9sVi/3G0n08rrW9v+vkjiER9+hdf3C8mzy8e4O+ZfIG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ELEfEAAAA3AAAAA8AAAAAAAAAAAAAAAAAmAIAAGRycy9k&#10;b3ducmV2LnhtbFBLBQYAAAAABAAEAPUAAACJAwAAAAA=&#10;" path="m,l9418,e" filled="f" strokeweight="1.54pt">
                <v:path arrowok="t" o:connecttype="custom" o:connectlocs="0,0;9418,0" o:connectangles="0,0"/>
              </v:shape>
              <w10:wrap anchorx="page" anchory="page"/>
            </v:group>
          </w:pict>
        </mc:Fallback>
      </mc:AlternateContent>
    </w:r>
    <w:r>
      <w:rPr>
        <w:noProof/>
      </w:rPr>
      <mc:AlternateContent>
        <mc:Choice Requires="wps">
          <w:drawing>
            <wp:anchor distT="0" distB="0" distL="114300" distR="114300" simplePos="0" relativeHeight="251614720" behindDoc="1" locked="0" layoutInCell="1" allowOverlap="1" wp14:anchorId="17DAB406" wp14:editId="3C391662">
              <wp:simplePos x="0" y="0"/>
              <wp:positionH relativeFrom="page">
                <wp:posOffset>1337310</wp:posOffset>
              </wp:positionH>
              <wp:positionV relativeFrom="page">
                <wp:posOffset>479425</wp:posOffset>
              </wp:positionV>
              <wp:extent cx="5094605" cy="190500"/>
              <wp:effectExtent l="3810" t="3175" r="0" b="0"/>
              <wp:wrapNone/>
              <wp:docPr id="123"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809F7" w14:textId="77777777" w:rsidR="00CD655F" w:rsidRDefault="00CD655F">
                          <w:pPr>
                            <w:spacing w:line="284" w:lineRule="exact"/>
                            <w:ind w:left="20"/>
                            <w:rPr>
                              <w:rFonts w:ascii="Calibri" w:eastAsia="Calibri" w:hAnsi="Calibri" w:cs="Calibri"/>
                              <w:sz w:val="26"/>
                              <w:szCs w:val="26"/>
                            </w:rPr>
                          </w:pPr>
                          <w:r>
                            <w:rPr>
                              <w:rFonts w:ascii="Calibri"/>
                              <w:b/>
                              <w:spacing w:val="-1"/>
                              <w:sz w:val="26"/>
                            </w:rPr>
                            <w:t>MENTAL HEALTH IN APS</w:t>
                          </w:r>
                          <w:r>
                            <w:rPr>
                              <w:rFonts w:ascii="Calibri"/>
                              <w:b/>
                              <w:spacing w:val="-8"/>
                              <w:sz w:val="26"/>
                            </w:rPr>
                            <w:t xml:space="preserve"> </w:t>
                          </w:r>
                          <w:r>
                            <w:rPr>
                              <w:rFonts w:ascii="Calibri"/>
                              <w:b/>
                              <w:sz w:val="26"/>
                            </w:rPr>
                            <w:t>-</w:t>
                          </w:r>
                          <w:r>
                            <w:rPr>
                              <w:rFonts w:ascii="Calibri"/>
                              <w:b/>
                              <w:spacing w:val="-9"/>
                              <w:sz w:val="26"/>
                            </w:rPr>
                            <w:t xml:space="preserve"> </w:t>
                          </w:r>
                          <w:r>
                            <w:rPr>
                              <w:rFonts w:ascii="Calibri"/>
                              <w:b/>
                              <w:spacing w:val="-1"/>
                              <w:sz w:val="26"/>
                            </w:rPr>
                            <w:t>PARTICIPANT</w:t>
                          </w:r>
                          <w:r>
                            <w:rPr>
                              <w:rFonts w:ascii="Calibri"/>
                              <w:b/>
                              <w:spacing w:val="-8"/>
                              <w:sz w:val="26"/>
                            </w:rPr>
                            <w:t xml:space="preserve"> </w:t>
                          </w:r>
                          <w:r>
                            <w:rPr>
                              <w:rFonts w:ascii="Calibri"/>
                              <w:b/>
                              <w:spacing w:val="-1"/>
                              <w:sz w:val="26"/>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DAB406" id="_x0000_t202" coordsize="21600,21600" o:spt="202" path="m,l,21600r21600,l21600,xe">
              <v:stroke joinstyle="miter"/>
              <v:path gradientshapeok="t" o:connecttype="rect"/>
            </v:shapetype>
            <v:shape id="Text Box 128" o:spid="_x0000_s1027" type="#_x0000_t202" style="position:absolute;margin-left:105.3pt;margin-top:37.75pt;width:401.15pt;height:1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" filled="f" stroked="f">
              <v:textbox inset="0,0,0,0">
                <w:txbxContent>
                  <w:p w14:paraId="4B6809F7" w14:textId="77777777" w:rsidR="00CD655F" w:rsidRDefault="00CD655F">
                    <w:pPr>
                      <w:spacing w:line="284" w:lineRule="exact"/>
                      <w:ind w:left="20"/>
                      <w:rPr>
                        <w:rFonts w:ascii="Calibri" w:eastAsia="Calibri" w:hAnsi="Calibri" w:cs="Calibri"/>
                        <w:sz w:val="26"/>
                        <w:szCs w:val="26"/>
                      </w:rPr>
                    </w:pPr>
                    <w:r>
                      <w:rPr>
                        <w:rFonts w:ascii="Calibri"/>
                        <w:b/>
                        <w:spacing w:val="-1"/>
                        <w:sz w:val="26"/>
                      </w:rPr>
                      <w:t>MENTAL HEALTH IN APS</w:t>
                    </w:r>
                    <w:r>
                      <w:rPr>
                        <w:rFonts w:ascii="Calibri"/>
                        <w:b/>
                        <w:spacing w:val="-8"/>
                        <w:sz w:val="26"/>
                      </w:rPr>
                      <w:t xml:space="preserve"> </w:t>
                    </w:r>
                    <w:r>
                      <w:rPr>
                        <w:rFonts w:ascii="Calibri"/>
                        <w:b/>
                        <w:sz w:val="26"/>
                      </w:rPr>
                      <w:t>-</w:t>
                    </w:r>
                    <w:r>
                      <w:rPr>
                        <w:rFonts w:ascii="Calibri"/>
                        <w:b/>
                        <w:spacing w:val="-9"/>
                        <w:sz w:val="26"/>
                      </w:rPr>
                      <w:t xml:space="preserve"> </w:t>
                    </w:r>
                    <w:r>
                      <w:rPr>
                        <w:rFonts w:ascii="Calibri"/>
                        <w:b/>
                        <w:spacing w:val="-1"/>
                        <w:sz w:val="26"/>
                      </w:rPr>
                      <w:t>PARTICIPANT</w:t>
                    </w:r>
                    <w:r>
                      <w:rPr>
                        <w:rFonts w:ascii="Calibri"/>
                        <w:b/>
                        <w:spacing w:val="-8"/>
                        <w:sz w:val="26"/>
                      </w:rPr>
                      <w:t xml:space="preserve"> </w:t>
                    </w:r>
                    <w:r>
                      <w:rPr>
                        <w:rFonts w:ascii="Calibri"/>
                        <w:b/>
                        <w:spacing w:val="-1"/>
                        <w:sz w:val="26"/>
                      </w:rPr>
                      <w:t>MANUAL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613196" w14:textId="77777777" w:rsidR="00CD655F" w:rsidRDefault="00CD655F">
    <w:pPr>
      <w:spacing w:line="14" w:lineRule="auto"/>
      <w:rPr>
        <w:sz w:val="20"/>
        <w:szCs w:val="20"/>
      </w:rPr>
    </w:pPr>
    <w:r>
      <w:rPr>
        <w:noProof/>
      </w:rPr>
      <mc:AlternateContent>
        <mc:Choice Requires="wps">
          <w:drawing>
            <wp:anchor distT="0" distB="0" distL="114300" distR="114300" simplePos="0" relativeHeight="251624960" behindDoc="1" locked="0" layoutInCell="1" allowOverlap="1" wp14:anchorId="751C7D06" wp14:editId="60F53DB2">
              <wp:simplePos x="0" y="0"/>
              <wp:positionH relativeFrom="page">
                <wp:posOffset>1337310</wp:posOffset>
              </wp:positionH>
              <wp:positionV relativeFrom="page">
                <wp:posOffset>479425</wp:posOffset>
              </wp:positionV>
              <wp:extent cx="5094605" cy="190500"/>
              <wp:effectExtent l="3810" t="3175" r="0" b="0"/>
              <wp:wrapNone/>
              <wp:docPr id="107"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4F6FD" w14:textId="77777777" w:rsidR="00CD655F" w:rsidRDefault="00CD655F" w:rsidP="002E1240">
                          <w:pPr>
                            <w:spacing w:line="284" w:lineRule="exact"/>
                            <w:ind w:left="20"/>
                            <w:rPr>
                              <w:rFonts w:ascii="Calibri" w:eastAsia="Calibri" w:hAnsi="Calibri" w:cs="Calibri"/>
                              <w:sz w:val="26"/>
                              <w:szCs w:val="26"/>
                            </w:rPr>
                          </w:pPr>
                          <w:r>
                            <w:rPr>
                              <w:rFonts w:ascii="Calibri"/>
                              <w:b/>
                              <w:spacing w:val="-1"/>
                              <w:sz w:val="26"/>
                            </w:rPr>
                            <w:t>MENTAL HEALTH IN APS</w:t>
                          </w:r>
                          <w:r>
                            <w:rPr>
                              <w:rFonts w:ascii="Calibri"/>
                              <w:b/>
                              <w:spacing w:val="-8"/>
                              <w:sz w:val="26"/>
                            </w:rPr>
                            <w:t xml:space="preserve"> </w:t>
                          </w:r>
                          <w:r>
                            <w:rPr>
                              <w:rFonts w:ascii="Calibri"/>
                              <w:b/>
                              <w:sz w:val="26"/>
                            </w:rPr>
                            <w:t>-</w:t>
                          </w:r>
                          <w:r>
                            <w:rPr>
                              <w:rFonts w:ascii="Calibri"/>
                              <w:b/>
                              <w:spacing w:val="-9"/>
                              <w:sz w:val="26"/>
                            </w:rPr>
                            <w:t xml:space="preserve"> </w:t>
                          </w:r>
                          <w:r>
                            <w:rPr>
                              <w:rFonts w:ascii="Calibri"/>
                              <w:b/>
                              <w:spacing w:val="-1"/>
                              <w:sz w:val="26"/>
                            </w:rPr>
                            <w:t>PARTICIPANT</w:t>
                          </w:r>
                          <w:r>
                            <w:rPr>
                              <w:rFonts w:ascii="Calibri"/>
                              <w:b/>
                              <w:spacing w:val="-8"/>
                              <w:sz w:val="26"/>
                            </w:rPr>
                            <w:t xml:space="preserve"> </w:t>
                          </w:r>
                          <w:r>
                            <w:rPr>
                              <w:rFonts w:ascii="Calibri"/>
                              <w:b/>
                              <w:spacing w:val="-1"/>
                              <w:sz w:val="26"/>
                            </w:rPr>
                            <w:t>MANUAL</w:t>
                          </w:r>
                        </w:p>
                        <w:p w14:paraId="33C3F94A" w14:textId="77777777" w:rsidR="00CD655F" w:rsidRDefault="00CD655F">
                          <w:pPr>
                            <w:spacing w:line="284" w:lineRule="exact"/>
                            <w:ind w:left="20"/>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7D06" id="_x0000_t202" coordsize="21600,21600" o:spt="202" path="m,l,21600r21600,l21600,xe">
              <v:stroke joinstyle="miter"/>
              <v:path gradientshapeok="t" o:connecttype="rect"/>
            </v:shapetype>
            <v:shape id="Text Box 112" o:spid="_x0000_s1028" type="#_x0000_t202" style="position:absolute;margin-left:105.3pt;margin-top:37.75pt;width:401.15pt;height:1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" filled="f" stroked="f">
              <v:textbox inset="0,0,0,0">
                <w:txbxContent>
                  <w:p w14:paraId="1F44F6FD" w14:textId="77777777" w:rsidR="00CD655F" w:rsidRDefault="00CD655F" w:rsidP="002E1240">
                    <w:pPr>
                      <w:spacing w:line="284" w:lineRule="exact"/>
                      <w:ind w:left="20"/>
                      <w:rPr>
                        <w:rFonts w:ascii="Calibri" w:eastAsia="Calibri" w:hAnsi="Calibri" w:cs="Calibri"/>
                        <w:sz w:val="26"/>
                        <w:szCs w:val="26"/>
                      </w:rPr>
                    </w:pPr>
                    <w:r>
                      <w:rPr>
                        <w:rFonts w:ascii="Calibri"/>
                        <w:b/>
                        <w:spacing w:val="-1"/>
                        <w:sz w:val="26"/>
                      </w:rPr>
                      <w:t>MENTAL HEALTH IN APS</w:t>
                    </w:r>
                    <w:r>
                      <w:rPr>
                        <w:rFonts w:ascii="Calibri"/>
                        <w:b/>
                        <w:spacing w:val="-8"/>
                        <w:sz w:val="26"/>
                      </w:rPr>
                      <w:t xml:space="preserve"> </w:t>
                    </w:r>
                    <w:r>
                      <w:rPr>
                        <w:rFonts w:ascii="Calibri"/>
                        <w:b/>
                        <w:sz w:val="26"/>
                      </w:rPr>
                      <w:t>-</w:t>
                    </w:r>
                    <w:r>
                      <w:rPr>
                        <w:rFonts w:ascii="Calibri"/>
                        <w:b/>
                        <w:spacing w:val="-9"/>
                        <w:sz w:val="26"/>
                      </w:rPr>
                      <w:t xml:space="preserve"> </w:t>
                    </w:r>
                    <w:r>
                      <w:rPr>
                        <w:rFonts w:ascii="Calibri"/>
                        <w:b/>
                        <w:spacing w:val="-1"/>
                        <w:sz w:val="26"/>
                      </w:rPr>
                      <w:t>PARTICIPANT</w:t>
                    </w:r>
                    <w:r>
                      <w:rPr>
                        <w:rFonts w:ascii="Calibri"/>
                        <w:b/>
                        <w:spacing w:val="-8"/>
                        <w:sz w:val="26"/>
                      </w:rPr>
                      <w:t xml:space="preserve"> </w:t>
                    </w:r>
                    <w:r>
                      <w:rPr>
                        <w:rFonts w:ascii="Calibri"/>
                        <w:b/>
                        <w:spacing w:val="-1"/>
                        <w:sz w:val="26"/>
                      </w:rPr>
                      <w:t>MANUAL</w:t>
                    </w:r>
                  </w:p>
                  <w:p w14:paraId="33C3F94A" w14:textId="77777777" w:rsidR="00CD655F" w:rsidRDefault="00CD655F">
                    <w:pPr>
                      <w:spacing w:line="284" w:lineRule="exact"/>
                      <w:ind w:left="20"/>
                      <w:rPr>
                        <w:rFonts w:ascii="Calibri" w:eastAsia="Calibri" w:hAnsi="Calibri" w:cs="Calibri"/>
                        <w:sz w:val="26"/>
                        <w:szCs w:val="26"/>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2ADBF" w14:textId="77777777" w:rsidR="00CD655F" w:rsidRDefault="00CD655F">
    <w:pPr>
      <w:spacing w:line="14" w:lineRule="auto"/>
      <w:rPr>
        <w:sz w:val="20"/>
        <w:szCs w:val="20"/>
      </w:rPr>
    </w:pPr>
    <w:r>
      <w:rPr>
        <w:noProof/>
      </w:rPr>
      <mc:AlternateContent>
        <mc:Choice Requires="wpg">
          <w:drawing>
            <wp:anchor distT="0" distB="0" distL="114300" distR="114300" simplePos="0" relativeHeight="251625984" behindDoc="1" locked="0" layoutInCell="1" allowOverlap="1" wp14:anchorId="3B4CD2DF" wp14:editId="0D427C7F">
              <wp:simplePos x="0" y="0"/>
              <wp:positionH relativeFrom="page">
                <wp:posOffset>895985</wp:posOffset>
              </wp:positionH>
              <wp:positionV relativeFrom="page">
                <wp:posOffset>407035</wp:posOffset>
              </wp:positionV>
              <wp:extent cx="5980430" cy="1270"/>
              <wp:effectExtent l="10160" t="16510" r="10160" b="10795"/>
              <wp:wrapNone/>
              <wp:docPr id="105"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21"/>
                        <a:chExt cx="9418" cy="2"/>
                      </a:xfrm>
                    </wpg:grpSpPr>
                    <wps:wsp>
                      <wps:cNvPr id="106" name="Freeform 111"/>
                      <wps:cNvSpPr>
                        <a:spLocks/>
                      </wps:cNvSpPr>
                      <wps:spPr bwMode="auto">
                        <a:xfrm>
                          <a:off x="1411" y="112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2C82D" id="Group 110" o:spid="_x0000_s1026" style="position:absolute;margin-left:70.55pt;margin-top:32.05pt;width:470.9pt;height:.1pt;z-index:-251690496;mso-position-horizontal-relative:page;mso-position-vertical-relative:page" coordorigin="1411,112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">
              <v:shape id="Freeform 111" o:spid="_x0000_s1027" style="position:absolute;left:1411;top:112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PuUMMA&#10;AADcAAAADwAAAGRycy9kb3ducmV2LnhtbERPTWsCMRC9F/ofwhS81aQWRLZGaS1C0UJRK/U4bMbN&#10;4mayJlHXf98UhN7m8T5nPO1cI84UYu1Zw1NfgSAuvam50vC9mT+OQMSEbLDxTBquFGE6ub8bY2H8&#10;hVd0XqdK5BCOBWqwKbWFlLG05DD2fUucub0PDlOGoZIm4CWHu0YOlBpKhzXnBostzSyVh/XJadjU&#10;YfmpFofn9y+1Hcy2P0e7e1to3XvoXl9AJOrSv/jm/jB5vhrC3zP5Aj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PuUMMAAADcAAAADwAAAAAAAAAAAAAAAACYAgAAZHJzL2Rv&#10;d25yZXYueG1sUEsFBgAAAAAEAAQA9QAAAIgDAAAAAA==&#10;" path="m,l9418,e" filled="f" strokeweight="1.54pt">
                <v:path arrowok="t" o:connecttype="custom" o:connectlocs="0,0;9418,0" o:connectangles="0,0"/>
              </v:shape>
              <w10:wrap anchorx="page" anchory="page"/>
            </v:group>
          </w:pict>
        </mc:Fallback>
      </mc:AlternateContent>
    </w:r>
    <w:r>
      <w:rPr>
        <w:noProof/>
      </w:rPr>
      <mc:AlternateContent>
        <mc:Choice Requires="wps">
          <w:drawing>
            <wp:anchor distT="0" distB="0" distL="114300" distR="114300" simplePos="0" relativeHeight="251627008" behindDoc="1" locked="0" layoutInCell="1" allowOverlap="1" wp14:anchorId="4AAED28D" wp14:editId="2FD050D4">
              <wp:simplePos x="0" y="0"/>
              <wp:positionH relativeFrom="page">
                <wp:posOffset>1337310</wp:posOffset>
              </wp:positionH>
              <wp:positionV relativeFrom="page">
                <wp:posOffset>222250</wp:posOffset>
              </wp:positionV>
              <wp:extent cx="5094605" cy="190500"/>
              <wp:effectExtent l="3810" t="3175" r="0" b="0"/>
              <wp:wrapNone/>
              <wp:docPr id="10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66FAB" w14:textId="77777777" w:rsidR="00CD655F" w:rsidRDefault="00CD655F">
                          <w:pPr>
                            <w:spacing w:line="284" w:lineRule="exact"/>
                            <w:ind w:left="20"/>
                            <w:rPr>
                              <w:rFonts w:ascii="Calibri"/>
                              <w:b/>
                              <w:spacing w:val="-1"/>
                              <w:sz w:val="26"/>
                            </w:rPr>
                          </w:pPr>
                          <w:r>
                            <w:rPr>
                              <w:rFonts w:ascii="Calibri"/>
                              <w:b/>
                              <w:spacing w:val="-1"/>
                              <w:sz w:val="26"/>
                            </w:rPr>
                            <w:t>MENTAL HEALTH IN APS- PARTICIPANT MANUAL</w:t>
                          </w:r>
                        </w:p>
                        <w:p w14:paraId="6FA6B6DB" w14:textId="77777777" w:rsidR="00CD655F" w:rsidRDefault="00CD655F">
                          <w:pPr>
                            <w:spacing w:line="284" w:lineRule="exact"/>
                            <w:ind w:left="20"/>
                            <w:rPr>
                              <w:rFonts w:ascii="Calibri"/>
                              <w:b/>
                              <w:spacing w:val="-1"/>
                              <w:sz w:val="26"/>
                            </w:rPr>
                          </w:pPr>
                        </w:p>
                        <w:p w14:paraId="69C1DF8E" w14:textId="77777777" w:rsidR="00CD655F" w:rsidRDefault="00CD655F">
                          <w:pPr>
                            <w:spacing w:line="284" w:lineRule="exact"/>
                            <w:ind w:left="20"/>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ED28D" id="_x0000_t202" coordsize="21600,21600" o:spt="202" path="m,l,21600r21600,l21600,xe">
              <v:stroke joinstyle="miter"/>
              <v:path gradientshapeok="t" o:connecttype="rect"/>
            </v:shapetype>
            <v:shape id="Text Box 109" o:spid="_x0000_s1029" type="#_x0000_t202" style="position:absolute;margin-left:105.3pt;margin-top:17.5pt;width:401.15pt;height:1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" filled="f" stroked="f">
              <v:textbox inset="0,0,0,0">
                <w:txbxContent>
                  <w:p w14:paraId="19766FAB" w14:textId="77777777" w:rsidR="00CD655F" w:rsidRDefault="00CD655F">
                    <w:pPr>
                      <w:spacing w:line="284" w:lineRule="exact"/>
                      <w:ind w:left="20"/>
                      <w:rPr>
                        <w:rFonts w:ascii="Calibri"/>
                        <w:b/>
                        <w:spacing w:val="-1"/>
                        <w:sz w:val="26"/>
                      </w:rPr>
                    </w:pPr>
                    <w:r>
                      <w:rPr>
                        <w:rFonts w:ascii="Calibri"/>
                        <w:b/>
                        <w:spacing w:val="-1"/>
                        <w:sz w:val="26"/>
                      </w:rPr>
                      <w:t>MENTAL HEALTH IN APS- PARTICIPANT MANUAL</w:t>
                    </w:r>
                  </w:p>
                  <w:p w14:paraId="6FA6B6DB" w14:textId="77777777" w:rsidR="00CD655F" w:rsidRDefault="00CD655F">
                    <w:pPr>
                      <w:spacing w:line="284" w:lineRule="exact"/>
                      <w:ind w:left="20"/>
                      <w:rPr>
                        <w:rFonts w:ascii="Calibri"/>
                        <w:b/>
                        <w:spacing w:val="-1"/>
                        <w:sz w:val="26"/>
                      </w:rPr>
                    </w:pPr>
                  </w:p>
                  <w:p w14:paraId="69C1DF8E" w14:textId="77777777" w:rsidR="00CD655F" w:rsidRDefault="00CD655F">
                    <w:pPr>
                      <w:spacing w:line="284" w:lineRule="exact"/>
                      <w:ind w:left="20"/>
                      <w:rPr>
                        <w:rFonts w:ascii="Calibri" w:eastAsia="Calibri" w:hAnsi="Calibri" w:cs="Calibri"/>
                        <w:sz w:val="26"/>
                        <w:szCs w:val="26"/>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0F795" w14:textId="4F2B039C" w:rsidR="00CD655F" w:rsidRDefault="00CD655F">
    <w:pPr>
      <w:spacing w:line="14" w:lineRule="auto"/>
      <w:rPr>
        <w:sz w:val="20"/>
        <w:szCs w:val="20"/>
      </w:rPr>
    </w:pPr>
    <w:r>
      <w:rPr>
        <w:noProof/>
      </w:rPr>
      <mc:AlternateContent>
        <mc:Choice Requires="wps">
          <w:drawing>
            <wp:anchor distT="0" distB="0" distL="114300" distR="114300" simplePos="0" relativeHeight="251659264" behindDoc="0" locked="0" layoutInCell="1" allowOverlap="1" wp14:anchorId="40365EA0" wp14:editId="53A6D71B">
              <wp:simplePos x="0" y="0"/>
              <wp:positionH relativeFrom="column">
                <wp:posOffset>25400</wp:posOffset>
              </wp:positionH>
              <wp:positionV relativeFrom="paragraph">
                <wp:posOffset>-42545</wp:posOffset>
              </wp:positionV>
              <wp:extent cx="5928360" cy="0"/>
              <wp:effectExtent l="0" t="0" r="34290" b="19050"/>
              <wp:wrapNone/>
              <wp:docPr id="464" name="Straight Connector 464"/>
              <wp:cNvGraphicFramePr/>
              <a:graphic xmlns:a="http://schemas.openxmlformats.org/drawingml/2006/main">
                <a:graphicData uri="http://schemas.microsoft.com/office/word/2010/wordprocessingShape">
                  <wps:wsp>
                    <wps:cNvCnPr/>
                    <wps:spPr>
                      <a:xfrm>
                        <a:off x="0" y="0"/>
                        <a:ext cx="592836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E1BD798" id="Straight Connector 46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pt,-3.35pt" to="468.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" strokecolor="black [3213]" strokeweight="2pt"/>
          </w:pict>
        </mc:Fallback>
      </mc:AlternateContent>
    </w:r>
    <w:r>
      <w:rPr>
        <w:noProof/>
      </w:rPr>
      <mc:AlternateContent>
        <mc:Choice Requires="wps">
          <w:drawing>
            <wp:anchor distT="0" distB="0" distL="114300" distR="114300" simplePos="0" relativeHeight="251636224" behindDoc="1" locked="0" layoutInCell="1" allowOverlap="1" wp14:anchorId="65B9942E" wp14:editId="063D8753">
              <wp:simplePos x="0" y="0"/>
              <wp:positionH relativeFrom="margin">
                <wp:posOffset>514350</wp:posOffset>
              </wp:positionH>
              <wp:positionV relativeFrom="topMargin">
                <wp:posOffset>236220</wp:posOffset>
              </wp:positionV>
              <wp:extent cx="5094605" cy="190500"/>
              <wp:effectExtent l="0" t="0" r="10795" b="0"/>
              <wp:wrapNone/>
              <wp:docPr id="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4426B" w14:textId="77777777" w:rsidR="00CD655F" w:rsidRDefault="00CD655F" w:rsidP="00691378">
                          <w:pPr>
                            <w:spacing w:line="284" w:lineRule="exact"/>
                            <w:ind w:left="20"/>
                            <w:rPr>
                              <w:rFonts w:ascii="Calibri"/>
                              <w:b/>
                              <w:spacing w:val="-1"/>
                              <w:sz w:val="26"/>
                            </w:rPr>
                          </w:pPr>
                          <w:r>
                            <w:rPr>
                              <w:rFonts w:ascii="Calibri"/>
                              <w:b/>
                              <w:spacing w:val="-1"/>
                              <w:sz w:val="26"/>
                            </w:rPr>
                            <w:t>MENTAL HEALTH IN APS- PARTICIPANT MANUAL</w:t>
                          </w:r>
                        </w:p>
                        <w:p w14:paraId="48C8D7DB" w14:textId="48420FE4" w:rsidR="00CD655F" w:rsidRDefault="00CD655F" w:rsidP="00691378">
                          <w:pPr>
                            <w:spacing w:line="284" w:lineRule="exact"/>
                            <w:ind w:left="20"/>
                            <w:rPr>
                              <w:rFonts w:ascii="Calibri"/>
                              <w:b/>
                              <w:spacing w:val="-1"/>
                              <w:sz w:val="26"/>
                            </w:rPr>
                          </w:pPr>
                          <w:r w:rsidRPr="00691378">
                            <w:rPr>
                              <w:rFonts w:ascii="Calibri"/>
                              <w:b/>
                              <w:noProof/>
                              <w:spacing w:val="-1"/>
                              <w:sz w:val="26"/>
                            </w:rPr>
                            <w:drawing>
                              <wp:inline distT="0" distB="0" distL="0" distR="0" wp14:anchorId="67413DA8" wp14:editId="2E310244">
                                <wp:extent cx="5094605" cy="129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r>
                            <w:rPr>
                              <w:rFonts w:ascii="Calibri"/>
                              <w:b/>
                              <w:spacing w:val="-1"/>
                              <w:sz w:val="26"/>
                            </w:rPr>
                            <w:t xml:space="preserve"> </w:t>
                          </w:r>
                          <w:r w:rsidRPr="00691378">
                            <w:rPr>
                              <w:rFonts w:ascii="Calibri"/>
                              <w:b/>
                              <w:noProof/>
                              <w:spacing w:val="-1"/>
                              <w:sz w:val="26"/>
                            </w:rPr>
                            <w:drawing>
                              <wp:inline distT="0" distB="0" distL="0" distR="0" wp14:anchorId="5B069057" wp14:editId="7BC8D771">
                                <wp:extent cx="5094605" cy="1298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p>
                        <w:p w14:paraId="6E4BAB4C" w14:textId="77777777" w:rsidR="00CD655F" w:rsidRDefault="00CD655F" w:rsidP="00691378">
                          <w:pPr>
                            <w:spacing w:line="284" w:lineRule="exact"/>
                            <w:ind w:left="20"/>
                            <w:rPr>
                              <w:rFonts w:ascii="Calibri"/>
                              <w:b/>
                              <w:spacing w:val="-1"/>
                              <w:sz w:val="26"/>
                            </w:rPr>
                          </w:pPr>
                        </w:p>
                        <w:p w14:paraId="7309802E" w14:textId="765F9381" w:rsidR="00CD655F" w:rsidRDefault="00CD655F">
                          <w:pPr>
                            <w:spacing w:line="284" w:lineRule="exact"/>
                            <w:ind w:left="20"/>
                            <w:rPr>
                              <w:rFonts w:ascii="Calibri" w:eastAsia="Calibri" w:hAnsi="Calibri" w:cs="Calibri"/>
                              <w:sz w:val="26"/>
                              <w:szCs w:val="26"/>
                            </w:rPr>
                          </w:pPr>
                          <w:r w:rsidRPr="00691378">
                            <w:rPr>
                              <w:rFonts w:ascii="Calibri" w:eastAsia="Calibri" w:hAnsi="Calibri" w:cs="Calibri"/>
                              <w:noProof/>
                              <w:sz w:val="26"/>
                              <w:szCs w:val="26"/>
                            </w:rPr>
                            <w:drawing>
                              <wp:inline distT="0" distB="0" distL="0" distR="0" wp14:anchorId="6571A9A3" wp14:editId="73ADFE9A">
                                <wp:extent cx="5094605" cy="1298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9942E" id="_x0000_t202" coordsize="21600,21600" o:spt="202" path="m,l,21600r21600,l21600,xe">
              <v:stroke joinstyle="miter"/>
              <v:path gradientshapeok="t" o:connecttype="rect"/>
            </v:shapetype>
            <v:shape id="Text Box 95" o:spid="_x0000_s1030" type="#_x0000_t202" style="position:absolute;margin-left:40.5pt;margin-top:18.6pt;width:401.15pt;height:15pt;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" filled="f" stroked="f">
              <v:textbox inset="0,0,0,0">
                <w:txbxContent>
                  <w:p w14:paraId="3FF4426B" w14:textId="77777777" w:rsidR="00CD655F" w:rsidRDefault="00CD655F" w:rsidP="00691378">
                    <w:pPr>
                      <w:spacing w:line="284" w:lineRule="exact"/>
                      <w:ind w:left="20"/>
                      <w:rPr>
                        <w:rFonts w:ascii="Calibri"/>
                        <w:b/>
                        <w:spacing w:val="-1"/>
                        <w:sz w:val="26"/>
                      </w:rPr>
                    </w:pPr>
                    <w:r>
                      <w:rPr>
                        <w:rFonts w:ascii="Calibri"/>
                        <w:b/>
                        <w:spacing w:val="-1"/>
                        <w:sz w:val="26"/>
                      </w:rPr>
                      <w:t>MENTAL HEALTH IN APS- PARTICIPANT MANUAL</w:t>
                    </w:r>
                  </w:p>
                  <w:p w14:paraId="48C8D7DB" w14:textId="48420FE4" w:rsidR="00CD655F" w:rsidRDefault="00CD655F" w:rsidP="00691378">
                    <w:pPr>
                      <w:spacing w:line="284" w:lineRule="exact"/>
                      <w:ind w:left="20"/>
                      <w:rPr>
                        <w:rFonts w:ascii="Calibri"/>
                        <w:b/>
                        <w:spacing w:val="-1"/>
                        <w:sz w:val="26"/>
                      </w:rPr>
                    </w:pPr>
                    <w:r w:rsidRPr="00691378">
                      <w:rPr>
                        <w:rFonts w:ascii="Calibri"/>
                        <w:b/>
                        <w:noProof/>
                        <w:spacing w:val="-1"/>
                        <w:sz w:val="26"/>
                      </w:rPr>
                      <w:drawing>
                        <wp:inline distT="0" distB="0" distL="0" distR="0" wp14:anchorId="67413DA8" wp14:editId="2E310244">
                          <wp:extent cx="5094605" cy="1298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r>
                      <w:rPr>
                        <w:rFonts w:ascii="Calibri"/>
                        <w:b/>
                        <w:spacing w:val="-1"/>
                        <w:sz w:val="26"/>
                      </w:rPr>
                      <w:t xml:space="preserve"> </w:t>
                    </w:r>
                    <w:r w:rsidRPr="00691378">
                      <w:rPr>
                        <w:rFonts w:ascii="Calibri"/>
                        <w:b/>
                        <w:noProof/>
                        <w:spacing w:val="-1"/>
                        <w:sz w:val="26"/>
                      </w:rPr>
                      <w:drawing>
                        <wp:inline distT="0" distB="0" distL="0" distR="0" wp14:anchorId="5B069057" wp14:editId="7BC8D771">
                          <wp:extent cx="5094605" cy="1298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p>
                  <w:p w14:paraId="6E4BAB4C" w14:textId="77777777" w:rsidR="00CD655F" w:rsidRDefault="00CD655F" w:rsidP="00691378">
                    <w:pPr>
                      <w:spacing w:line="284" w:lineRule="exact"/>
                      <w:ind w:left="20"/>
                      <w:rPr>
                        <w:rFonts w:ascii="Calibri"/>
                        <w:b/>
                        <w:spacing w:val="-1"/>
                        <w:sz w:val="26"/>
                      </w:rPr>
                    </w:pPr>
                  </w:p>
                  <w:p w14:paraId="7309802E" w14:textId="765F9381" w:rsidR="00CD655F" w:rsidRDefault="00CD655F">
                    <w:pPr>
                      <w:spacing w:line="284" w:lineRule="exact"/>
                      <w:ind w:left="20"/>
                      <w:rPr>
                        <w:rFonts w:ascii="Calibri" w:eastAsia="Calibri" w:hAnsi="Calibri" w:cs="Calibri"/>
                        <w:sz w:val="26"/>
                        <w:szCs w:val="26"/>
                      </w:rPr>
                    </w:pPr>
                    <w:r w:rsidRPr="00691378">
                      <w:rPr>
                        <w:rFonts w:ascii="Calibri" w:eastAsia="Calibri" w:hAnsi="Calibri" w:cs="Calibri"/>
                        <w:noProof/>
                        <w:sz w:val="26"/>
                        <w:szCs w:val="26"/>
                      </w:rPr>
                      <w:drawing>
                        <wp:inline distT="0" distB="0" distL="0" distR="0" wp14:anchorId="6571A9A3" wp14:editId="73ADFE9A">
                          <wp:extent cx="5094605" cy="1298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4605" cy="12980"/>
                                  </a:xfrm>
                                  <a:prstGeom prst="rect">
                                    <a:avLst/>
                                  </a:prstGeom>
                                  <a:noFill/>
                                  <a:ln>
                                    <a:noFill/>
                                  </a:ln>
                                </pic:spPr>
                              </pic:pic>
                            </a:graphicData>
                          </a:graphic>
                        </wp:inline>
                      </w:drawing>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9A6A" w14:textId="77777777" w:rsidR="00CD655F" w:rsidRDefault="00CD655F">
    <w:pPr>
      <w:spacing w:line="14" w:lineRule="auto"/>
      <w:rPr>
        <w:sz w:val="20"/>
        <w:szCs w:val="20"/>
      </w:rPr>
    </w:pPr>
    <w:r>
      <w:rPr>
        <w:noProof/>
      </w:rPr>
      <mc:AlternateContent>
        <mc:Choice Requires="wpg">
          <w:drawing>
            <wp:anchor distT="0" distB="0" distL="114300" distR="114300" simplePos="0" relativeHeight="251643392" behindDoc="1" locked="0" layoutInCell="1" allowOverlap="1" wp14:anchorId="2D3044C0" wp14:editId="2FCA35B2">
              <wp:simplePos x="0" y="0"/>
              <wp:positionH relativeFrom="page">
                <wp:posOffset>895985</wp:posOffset>
              </wp:positionH>
              <wp:positionV relativeFrom="page">
                <wp:posOffset>711835</wp:posOffset>
              </wp:positionV>
              <wp:extent cx="5980430" cy="1270"/>
              <wp:effectExtent l="10160" t="16510" r="10160" b="10795"/>
              <wp:wrapNone/>
              <wp:docPr id="78"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21"/>
                        <a:chExt cx="9418" cy="2"/>
                      </a:xfrm>
                    </wpg:grpSpPr>
                    <wps:wsp>
                      <wps:cNvPr id="79" name="Freeform 84"/>
                      <wps:cNvSpPr>
                        <a:spLocks/>
                      </wps:cNvSpPr>
                      <wps:spPr bwMode="auto">
                        <a:xfrm>
                          <a:off x="1411" y="112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group w14:anchorId="391A25E9" id="Group 83" o:spid="_x0000_s1026" style="position:absolute;margin-left:70.55pt;margin-top:56.05pt;width:470.9pt;height:.1pt;z-index:-251673088;mso-position-horizontal-relative:page;mso-position-vertical-relative:page" coordorigin="1411,112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">
              <v:shape id="Freeform 84" o:spid="_x0000_s1027" style="position:absolute;left:1411;top:112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HDcYA&#10;AADbAAAADwAAAGRycy9kb3ducmV2LnhtbESP3UoDMRSE7wXfIRyhdzaxBWu3TYtWBKmC9I/28rA5&#10;bpZuTtYktuvbG6Hg5TAz3zDTeecacaIQa88a7voKBHHpTc2Vhu3m5fYBREzIBhvPpOGHIsxn11dT&#10;LIw/84pO61SJDOFYoAabUltIGUtLDmPft8TZ+/TBYcoyVNIEPGe4a+RAqXvpsOa8YLGlhaXyuP52&#10;GjZ1eHtXy+Pw+UPtBovd/ssenpZa9266xwmIRF36D1/ar0bDaAx/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HDcYAAADbAAAADwAAAAAAAAAAAAAAAACYAgAAZHJz&#10;L2Rvd25yZXYueG1sUEsFBgAAAAAEAAQA9QAAAIsDAAAAAA==&#10;" path="m,l9418,e" filled="f" strokeweight="1.54pt">
                <v:path arrowok="t" o:connecttype="custom" o:connectlocs="0,0;9418,0" o:connectangles="0,0"/>
              </v:shape>
              <w10:wrap anchorx="page" anchory="page"/>
            </v:group>
          </w:pict>
        </mc:Fallback>
      </mc:AlternateContent>
    </w:r>
    <w:r>
      <w:rPr>
        <w:noProof/>
      </w:rPr>
      <mc:AlternateContent>
        <mc:Choice Requires="wps">
          <w:drawing>
            <wp:anchor distT="0" distB="0" distL="114300" distR="114300" simplePos="0" relativeHeight="251644416" behindDoc="1" locked="0" layoutInCell="1" allowOverlap="1" wp14:anchorId="7B7AAD20" wp14:editId="2C509F0F">
              <wp:simplePos x="0" y="0"/>
              <wp:positionH relativeFrom="page">
                <wp:posOffset>1337310</wp:posOffset>
              </wp:positionH>
              <wp:positionV relativeFrom="page">
                <wp:posOffset>479425</wp:posOffset>
              </wp:positionV>
              <wp:extent cx="5094605" cy="190500"/>
              <wp:effectExtent l="3810" t="3175" r="0" b="0"/>
              <wp:wrapNone/>
              <wp:docPr id="7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65FE2" w14:textId="77777777"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4558BA26" w14:textId="07648A9D"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6875A866" w14:textId="77777777" w:rsidR="00CD655F" w:rsidRDefault="00CD655F">
                          <w:pPr>
                            <w:spacing w:line="284" w:lineRule="exact"/>
                            <w:ind w:left="20"/>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7AAD20" id="_x0000_t202" coordsize="21600,21600" o:spt="202" path="m,l,21600r21600,l21600,xe">
              <v:stroke joinstyle="miter"/>
              <v:path gradientshapeok="t" o:connecttype="rect"/>
            </v:shapetype>
            <v:shape id="Text Box 82" o:spid="_x0000_s1031" type="#_x0000_t202" style="position:absolute;margin-left:105.3pt;margin-top:37.75pt;width:401.15pt;height:1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" filled="f" stroked="f">
              <v:textbox inset="0,0,0,0">
                <w:txbxContent>
                  <w:p w14:paraId="37265FE2" w14:textId="77777777"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4558BA26" w14:textId="07648A9D"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6875A866" w14:textId="77777777" w:rsidR="00CD655F" w:rsidRDefault="00CD655F">
                    <w:pPr>
                      <w:spacing w:line="284" w:lineRule="exact"/>
                      <w:ind w:left="20"/>
                      <w:rPr>
                        <w:rFonts w:ascii="Calibri" w:eastAsia="Calibri" w:hAnsi="Calibri" w:cs="Calibri"/>
                        <w:sz w:val="26"/>
                        <w:szCs w:val="26"/>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9B91A" w14:textId="19D0DFD3" w:rsidR="00CD655F" w:rsidRDefault="00CD655F">
    <w:pPr>
      <w:spacing w:line="14" w:lineRule="auto"/>
      <w:rPr>
        <w:sz w:val="20"/>
        <w:szCs w:val="20"/>
      </w:rPr>
    </w:pPr>
    <w:r>
      <w:rPr>
        <w:noProof/>
      </w:rPr>
      <mc:AlternateContent>
        <mc:Choice Requires="wps">
          <w:drawing>
            <wp:anchor distT="0" distB="0" distL="114300" distR="114300" simplePos="0" relativeHeight="251660288" behindDoc="0" locked="0" layoutInCell="1" allowOverlap="1" wp14:anchorId="7D275E31" wp14:editId="0F73D8BA">
              <wp:simplePos x="0" y="0"/>
              <wp:positionH relativeFrom="column">
                <wp:posOffset>177800</wp:posOffset>
              </wp:positionH>
              <wp:positionV relativeFrom="paragraph">
                <wp:posOffset>3175</wp:posOffset>
              </wp:positionV>
              <wp:extent cx="5417820" cy="0"/>
              <wp:effectExtent l="0" t="0" r="30480" b="19050"/>
              <wp:wrapNone/>
              <wp:docPr id="468" name="Straight Connector 468"/>
              <wp:cNvGraphicFramePr/>
              <a:graphic xmlns:a="http://schemas.openxmlformats.org/drawingml/2006/main">
                <a:graphicData uri="http://schemas.microsoft.com/office/word/2010/wordprocessingShape">
                  <wps:wsp>
                    <wps:cNvCnPr/>
                    <wps:spPr>
                      <a:xfrm>
                        <a:off x="0" y="0"/>
                        <a:ext cx="541782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2AFFD" id="Straight Connector 46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4pt,.25pt" to="440.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" strokecolor="black [3213]" strokeweight="2pt"/>
          </w:pict>
        </mc:Fallback>
      </mc:AlternateContent>
    </w:r>
    <w:r>
      <w:rPr>
        <w:noProof/>
      </w:rPr>
      <mc:AlternateContent>
        <mc:Choice Requires="wps">
          <w:drawing>
            <wp:anchor distT="0" distB="0" distL="114300" distR="114300" simplePos="0" relativeHeight="251645440" behindDoc="1" locked="0" layoutInCell="1" allowOverlap="1" wp14:anchorId="2BF2D4CC" wp14:editId="49C813E3">
              <wp:simplePos x="0" y="0"/>
              <wp:positionH relativeFrom="margin">
                <wp:align>center</wp:align>
              </wp:positionH>
              <wp:positionV relativeFrom="page">
                <wp:posOffset>243205</wp:posOffset>
              </wp:positionV>
              <wp:extent cx="5094605" cy="190500"/>
              <wp:effectExtent l="0" t="0" r="10795" b="0"/>
              <wp:wrapNone/>
              <wp:docPr id="7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C061" w14:textId="1CEA8013"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6B402254" w14:textId="6ED76A87" w:rsidR="00CD655F" w:rsidRDefault="00CD655F" w:rsidP="000833F2">
                          <w:pPr>
                            <w:spacing w:line="284" w:lineRule="exact"/>
                            <w:ind w:left="20"/>
                            <w:rPr>
                              <w:rFonts w:ascii="Calibri"/>
                              <w:b/>
                              <w:spacing w:val="-1"/>
                              <w:sz w:val="26"/>
                            </w:rPr>
                          </w:pPr>
                          <w:r w:rsidRPr="00226607">
                            <w:rPr>
                              <w:rFonts w:ascii="Calibri"/>
                              <w:b/>
                              <w:noProof/>
                              <w:spacing w:val="-1"/>
                              <w:sz w:val="26"/>
                            </w:rPr>
                            <w:drawing>
                              <wp:inline distT="0" distB="0" distL="0" distR="0" wp14:anchorId="0E4A9436" wp14:editId="4E89968C">
                                <wp:extent cx="5094605" cy="1308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94605" cy="13080"/>
                                        </a:xfrm>
                                        <a:prstGeom prst="rect">
                                          <a:avLst/>
                                        </a:prstGeom>
                                        <a:noFill/>
                                        <a:ln>
                                          <a:noFill/>
                                        </a:ln>
                                      </pic:spPr>
                                    </pic:pic>
                                  </a:graphicData>
                                </a:graphic>
                              </wp:inline>
                            </w:drawing>
                          </w:r>
                        </w:p>
                        <w:p w14:paraId="60B3219D" w14:textId="1C0C8706" w:rsidR="00CD655F" w:rsidRDefault="00CD655F">
                          <w:pPr>
                            <w:spacing w:line="284" w:lineRule="exact"/>
                            <w:ind w:left="20"/>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F2D4CC" id="_x0000_t202" coordsize="21600,21600" o:spt="202" path="m,l,21600r21600,l21600,xe">
              <v:stroke joinstyle="miter"/>
              <v:path gradientshapeok="t" o:connecttype="rect"/>
            </v:shapetype>
            <v:shape id="Text Box 81" o:spid="_x0000_s1032" type="#_x0000_t202" style="position:absolute;margin-left:0;margin-top:19.15pt;width:401.15pt;height:1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" filled="f" stroked="f">
              <v:textbox inset="0,0,0,0">
                <w:txbxContent>
                  <w:p w14:paraId="27A4C061" w14:textId="1CEA8013" w:rsidR="00CD655F" w:rsidRDefault="00CD655F" w:rsidP="000833F2">
                    <w:pPr>
                      <w:spacing w:line="284" w:lineRule="exact"/>
                      <w:ind w:left="20"/>
                      <w:rPr>
                        <w:rFonts w:ascii="Calibri"/>
                        <w:b/>
                        <w:spacing w:val="-1"/>
                        <w:sz w:val="26"/>
                      </w:rPr>
                    </w:pPr>
                    <w:r>
                      <w:rPr>
                        <w:rFonts w:ascii="Calibri"/>
                        <w:b/>
                        <w:spacing w:val="-1"/>
                        <w:sz w:val="26"/>
                      </w:rPr>
                      <w:t>MENTAL HEALTH IN APS- PARTICIPANT MANUAL</w:t>
                    </w:r>
                  </w:p>
                  <w:p w14:paraId="6B402254" w14:textId="6ED76A87" w:rsidR="00CD655F" w:rsidRDefault="00CD655F" w:rsidP="000833F2">
                    <w:pPr>
                      <w:spacing w:line="284" w:lineRule="exact"/>
                      <w:ind w:left="20"/>
                      <w:rPr>
                        <w:rFonts w:ascii="Calibri"/>
                        <w:b/>
                        <w:spacing w:val="-1"/>
                        <w:sz w:val="26"/>
                      </w:rPr>
                    </w:pPr>
                    <w:r w:rsidRPr="00226607">
                      <w:rPr>
                        <w:rFonts w:ascii="Calibri"/>
                        <w:b/>
                        <w:noProof/>
                        <w:spacing w:val="-1"/>
                        <w:sz w:val="26"/>
                      </w:rPr>
                      <w:drawing>
                        <wp:inline distT="0" distB="0" distL="0" distR="0" wp14:anchorId="0E4A9436" wp14:editId="4E89968C">
                          <wp:extent cx="5094605" cy="1308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94605" cy="13080"/>
                                  </a:xfrm>
                                  <a:prstGeom prst="rect">
                                    <a:avLst/>
                                  </a:prstGeom>
                                  <a:noFill/>
                                  <a:ln>
                                    <a:noFill/>
                                  </a:ln>
                                </pic:spPr>
                              </pic:pic>
                            </a:graphicData>
                          </a:graphic>
                        </wp:inline>
                      </w:drawing>
                    </w:r>
                  </w:p>
                  <w:p w14:paraId="60B3219D" w14:textId="1C0C8706" w:rsidR="00CD655F" w:rsidRDefault="00CD655F">
                    <w:pPr>
                      <w:spacing w:line="284" w:lineRule="exact"/>
                      <w:ind w:left="20"/>
                      <w:rPr>
                        <w:rFonts w:ascii="Calibri" w:eastAsia="Calibri" w:hAnsi="Calibri" w:cs="Calibri"/>
                        <w:sz w:val="26"/>
                        <w:szCs w:val="26"/>
                      </w:rPr>
                    </w:pPr>
                  </w:p>
                </w:txbxContent>
              </v:textbox>
              <w10:wrap anchorx="margin"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3FEAD" w14:textId="77777777" w:rsidR="00CD655F" w:rsidRDefault="00CD655F">
    <w:pPr>
      <w:spacing w:line="14" w:lineRule="auto"/>
      <w:rPr>
        <w:sz w:val="20"/>
        <w:szCs w:val="20"/>
      </w:rPr>
    </w:pPr>
    <w:r>
      <w:rPr>
        <w:noProof/>
      </w:rPr>
      <mc:AlternateContent>
        <mc:Choice Requires="wpg">
          <w:drawing>
            <wp:anchor distT="0" distB="0" distL="114300" distR="114300" simplePos="0" relativeHeight="251646464" behindDoc="1" locked="0" layoutInCell="1" allowOverlap="1" wp14:anchorId="5DDAC7E8" wp14:editId="2D3404C5">
              <wp:simplePos x="0" y="0"/>
              <wp:positionH relativeFrom="page">
                <wp:posOffset>895985</wp:posOffset>
              </wp:positionH>
              <wp:positionV relativeFrom="page">
                <wp:posOffset>368935</wp:posOffset>
              </wp:positionV>
              <wp:extent cx="5980430" cy="1270"/>
              <wp:effectExtent l="10160" t="16510" r="10160" b="10795"/>
              <wp:wrapNone/>
              <wp:docPr id="74"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1121"/>
                        <a:chExt cx="9418" cy="2"/>
                      </a:xfrm>
                    </wpg:grpSpPr>
                    <wps:wsp>
                      <wps:cNvPr id="75" name="Freeform 80"/>
                      <wps:cNvSpPr>
                        <a:spLocks/>
                      </wps:cNvSpPr>
                      <wps:spPr bwMode="auto">
                        <a:xfrm>
                          <a:off x="1411" y="1121"/>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AD8E6" id="Group 79" o:spid="_x0000_s1026" style="position:absolute;margin-left:70.55pt;margin-top:29.05pt;width:470.9pt;height:.1pt;z-index:-251670016;mso-position-horizontal-relative:page;mso-position-vertical-relative:page" coordorigin="1411,1121"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">
              <v:shape id="Freeform 80" o:spid="_x0000_s1027" style="position:absolute;left:1411;top:1121;width:9418;height:2;visibility:visible;mso-wrap-style:square;v-text-anchor:top" coordsize="9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NCMYA&#10;AADbAAAADwAAAGRycy9kb3ducmV2LnhtbESP3UoDMRSE7wXfIRyhdzaxxVq2TYtWBKmC9I/28rA5&#10;bpZuTtYktuvbG6Hg5TAz3zDTeecacaIQa88a7voKBHHpTc2Vhu3m5XYMIiZkg41n0vBDEeaz66sp&#10;FsafeUWndapEhnAsUINNqS2kjKUlh7HvW+LsffrgMGUZKmkCnjPcNXKg1Eg6rDkvWGxpYak8rr+d&#10;hk0d3t7V8jh8/lC7wWK3/7KHp6XWvZvucQIiUZf+w5f2q9HwcA9/X/IP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NCMYAAADbAAAADwAAAAAAAAAAAAAAAACYAgAAZHJz&#10;L2Rvd25yZXYueG1sUEsFBgAAAAAEAAQA9QAAAIsDAAAAAA==&#10;" path="m,l9418,e" filled="f" strokeweight="1.54pt">
                <v:path arrowok="t" o:connecttype="custom" o:connectlocs="0,0;9418,0" o:connectangles="0,0"/>
              </v:shape>
              <w10:wrap anchorx="page" anchory="page"/>
            </v:group>
          </w:pict>
        </mc:Fallback>
      </mc:AlternateContent>
    </w:r>
    <w:r>
      <w:rPr>
        <w:noProof/>
      </w:rPr>
      <mc:AlternateContent>
        <mc:Choice Requires="wps">
          <w:drawing>
            <wp:anchor distT="0" distB="0" distL="114300" distR="114300" simplePos="0" relativeHeight="251647488" behindDoc="1" locked="0" layoutInCell="1" allowOverlap="1" wp14:anchorId="3FA7CC36" wp14:editId="23521ADF">
              <wp:simplePos x="0" y="0"/>
              <wp:positionH relativeFrom="page">
                <wp:posOffset>1337310</wp:posOffset>
              </wp:positionH>
              <wp:positionV relativeFrom="page">
                <wp:posOffset>174625</wp:posOffset>
              </wp:positionV>
              <wp:extent cx="5094605" cy="190500"/>
              <wp:effectExtent l="3810" t="3175" r="0" b="0"/>
              <wp:wrapNone/>
              <wp:docPr id="7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4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4E383" w14:textId="77777777" w:rsidR="00CD655F" w:rsidRDefault="00CD655F">
                          <w:pPr>
                            <w:spacing w:line="284" w:lineRule="exact"/>
                            <w:ind w:left="20"/>
                            <w:rPr>
                              <w:rFonts w:ascii="Calibri"/>
                              <w:b/>
                              <w:spacing w:val="-1"/>
                              <w:sz w:val="26"/>
                            </w:rPr>
                          </w:pPr>
                          <w:r>
                            <w:rPr>
                              <w:rFonts w:ascii="Calibri"/>
                              <w:b/>
                              <w:spacing w:val="-1"/>
                              <w:sz w:val="26"/>
                            </w:rPr>
                            <w:t>MENTAL HEALTH IN APS- PARTICIPANT MANUAL</w:t>
                          </w:r>
                        </w:p>
                        <w:p w14:paraId="1E78EE89" w14:textId="77777777" w:rsidR="00CD655F" w:rsidRDefault="00CD655F">
                          <w:pPr>
                            <w:spacing w:line="284" w:lineRule="exact"/>
                            <w:ind w:left="20"/>
                            <w:rPr>
                              <w:rFonts w:ascii="Calibri" w:eastAsia="Calibri" w:hAnsi="Calibri" w:cs="Calibri"/>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A7CC36" id="_x0000_t202" coordsize="21600,21600" o:spt="202" path="m,l,21600r21600,l21600,xe">
              <v:stroke joinstyle="miter"/>
              <v:path gradientshapeok="t" o:connecttype="rect"/>
            </v:shapetype>
            <v:shape id="Text Box 78" o:spid="_x0000_s1033" type="#_x0000_t202" style="position:absolute;margin-left:105.3pt;margin-top:13.75pt;width:401.15pt;height: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" filled="f" stroked="f">
              <v:textbox inset="0,0,0,0">
                <w:txbxContent>
                  <w:p w14:paraId="2964E383" w14:textId="77777777" w:rsidR="00CD655F" w:rsidRDefault="00CD655F">
                    <w:pPr>
                      <w:spacing w:line="284" w:lineRule="exact"/>
                      <w:ind w:left="20"/>
                      <w:rPr>
                        <w:rFonts w:ascii="Calibri"/>
                        <w:b/>
                        <w:spacing w:val="-1"/>
                        <w:sz w:val="26"/>
                      </w:rPr>
                    </w:pPr>
                    <w:r>
                      <w:rPr>
                        <w:rFonts w:ascii="Calibri"/>
                        <w:b/>
                        <w:spacing w:val="-1"/>
                        <w:sz w:val="26"/>
                      </w:rPr>
                      <w:t>MENTAL HEALTH IN APS- PARTICIPANT MANUAL</w:t>
                    </w:r>
                  </w:p>
                  <w:p w14:paraId="1E78EE89" w14:textId="77777777" w:rsidR="00CD655F" w:rsidRDefault="00CD655F">
                    <w:pPr>
                      <w:spacing w:line="284" w:lineRule="exact"/>
                      <w:ind w:left="20"/>
                      <w:rPr>
                        <w:rFonts w:ascii="Calibri" w:eastAsia="Calibri" w:hAnsi="Calibri" w:cs="Calibri"/>
                        <w:sz w:val="26"/>
                        <w:szCs w:val="26"/>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2"/>
      <w:numFmt w:val="decimal"/>
      <w:lvlText w:val="%1."/>
      <w:lvlJc w:val="left"/>
      <w:pPr>
        <w:ind w:left="507" w:hanging="360"/>
      </w:pPr>
      <w:rPr>
        <w:rFonts w:ascii="Arial" w:hAnsi="Arial" w:cs="Arial"/>
        <w:b/>
        <w:bCs/>
        <w:color w:val="231F20"/>
        <w:spacing w:val="-1"/>
        <w:w w:val="99"/>
        <w:sz w:val="20"/>
        <w:szCs w:val="20"/>
      </w:rPr>
    </w:lvl>
    <w:lvl w:ilvl="1">
      <w:numFmt w:val="bullet"/>
      <w:lvlText w:val="•"/>
      <w:lvlJc w:val="left"/>
      <w:pPr>
        <w:ind w:left="1562" w:hanging="360"/>
      </w:pPr>
    </w:lvl>
    <w:lvl w:ilvl="2">
      <w:numFmt w:val="bullet"/>
      <w:lvlText w:val="•"/>
      <w:lvlJc w:val="left"/>
      <w:pPr>
        <w:ind w:left="2617" w:hanging="360"/>
      </w:pPr>
    </w:lvl>
    <w:lvl w:ilvl="3">
      <w:numFmt w:val="bullet"/>
      <w:lvlText w:val="•"/>
      <w:lvlJc w:val="left"/>
      <w:pPr>
        <w:ind w:left="3673" w:hanging="360"/>
      </w:pPr>
    </w:lvl>
    <w:lvl w:ilvl="4">
      <w:numFmt w:val="bullet"/>
      <w:lvlText w:val="•"/>
      <w:lvlJc w:val="left"/>
      <w:pPr>
        <w:ind w:left="4728" w:hanging="360"/>
      </w:pPr>
    </w:lvl>
    <w:lvl w:ilvl="5">
      <w:numFmt w:val="bullet"/>
      <w:lvlText w:val="•"/>
      <w:lvlJc w:val="left"/>
      <w:pPr>
        <w:ind w:left="5783" w:hanging="360"/>
      </w:pPr>
    </w:lvl>
    <w:lvl w:ilvl="6">
      <w:numFmt w:val="bullet"/>
      <w:lvlText w:val="•"/>
      <w:lvlJc w:val="left"/>
      <w:pPr>
        <w:ind w:left="6838" w:hanging="360"/>
      </w:pPr>
    </w:lvl>
    <w:lvl w:ilvl="7">
      <w:numFmt w:val="bullet"/>
      <w:lvlText w:val="•"/>
      <w:lvlJc w:val="left"/>
      <w:pPr>
        <w:ind w:left="7894" w:hanging="360"/>
      </w:pPr>
    </w:lvl>
    <w:lvl w:ilvl="8">
      <w:numFmt w:val="bullet"/>
      <w:lvlText w:val="•"/>
      <w:lvlJc w:val="left"/>
      <w:pPr>
        <w:ind w:left="8949" w:hanging="360"/>
      </w:pPr>
    </w:lvl>
  </w:abstractNum>
  <w:abstractNum w:abstractNumId="1" w15:restartNumberingAfterBreak="0">
    <w:nsid w:val="00000403"/>
    <w:multiLevelType w:val="multilevel"/>
    <w:tmpl w:val="00000886"/>
    <w:lvl w:ilvl="0">
      <w:start w:val="4"/>
      <w:numFmt w:val="decimal"/>
      <w:lvlText w:val="%1."/>
      <w:lvlJc w:val="left"/>
      <w:pPr>
        <w:ind w:left="389" w:hanging="243"/>
      </w:pPr>
      <w:rPr>
        <w:rFonts w:ascii="Arial" w:hAnsi="Arial" w:cs="Arial"/>
        <w:b/>
        <w:bCs/>
        <w:color w:val="231F20"/>
        <w:sz w:val="18"/>
        <w:szCs w:val="18"/>
      </w:rPr>
    </w:lvl>
    <w:lvl w:ilvl="1">
      <w:numFmt w:val="bullet"/>
      <w:lvlText w:val="•"/>
      <w:lvlJc w:val="left"/>
      <w:pPr>
        <w:ind w:left="1456" w:hanging="243"/>
      </w:pPr>
    </w:lvl>
    <w:lvl w:ilvl="2">
      <w:numFmt w:val="bullet"/>
      <w:lvlText w:val="•"/>
      <w:lvlJc w:val="left"/>
      <w:pPr>
        <w:ind w:left="2523" w:hanging="243"/>
      </w:pPr>
    </w:lvl>
    <w:lvl w:ilvl="3">
      <w:numFmt w:val="bullet"/>
      <w:lvlText w:val="•"/>
      <w:lvlJc w:val="left"/>
      <w:pPr>
        <w:ind w:left="3590" w:hanging="243"/>
      </w:pPr>
    </w:lvl>
    <w:lvl w:ilvl="4">
      <w:numFmt w:val="bullet"/>
      <w:lvlText w:val="•"/>
      <w:lvlJc w:val="left"/>
      <w:pPr>
        <w:ind w:left="4657" w:hanging="243"/>
      </w:pPr>
    </w:lvl>
    <w:lvl w:ilvl="5">
      <w:numFmt w:val="bullet"/>
      <w:lvlText w:val="•"/>
      <w:lvlJc w:val="left"/>
      <w:pPr>
        <w:ind w:left="5724" w:hanging="243"/>
      </w:pPr>
    </w:lvl>
    <w:lvl w:ilvl="6">
      <w:numFmt w:val="bullet"/>
      <w:lvlText w:val="•"/>
      <w:lvlJc w:val="left"/>
      <w:pPr>
        <w:ind w:left="6791" w:hanging="243"/>
      </w:pPr>
    </w:lvl>
    <w:lvl w:ilvl="7">
      <w:numFmt w:val="bullet"/>
      <w:lvlText w:val="•"/>
      <w:lvlJc w:val="left"/>
      <w:pPr>
        <w:ind w:left="7858" w:hanging="243"/>
      </w:pPr>
    </w:lvl>
    <w:lvl w:ilvl="8">
      <w:numFmt w:val="bullet"/>
      <w:lvlText w:val="•"/>
      <w:lvlJc w:val="left"/>
      <w:pPr>
        <w:ind w:left="8925" w:hanging="243"/>
      </w:pPr>
    </w:lvl>
  </w:abstractNum>
  <w:abstractNum w:abstractNumId="2" w15:restartNumberingAfterBreak="0">
    <w:nsid w:val="00000404"/>
    <w:multiLevelType w:val="multilevel"/>
    <w:tmpl w:val="00000887"/>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3" w15:restartNumberingAfterBreak="0">
    <w:nsid w:val="00000405"/>
    <w:multiLevelType w:val="multilevel"/>
    <w:tmpl w:val="00000888"/>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4" w15:restartNumberingAfterBreak="0">
    <w:nsid w:val="00000406"/>
    <w:multiLevelType w:val="multilevel"/>
    <w:tmpl w:val="00000889"/>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5" w15:restartNumberingAfterBreak="0">
    <w:nsid w:val="00000407"/>
    <w:multiLevelType w:val="multilevel"/>
    <w:tmpl w:val="0000088A"/>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6" w15:restartNumberingAfterBreak="0">
    <w:nsid w:val="00000408"/>
    <w:multiLevelType w:val="multilevel"/>
    <w:tmpl w:val="0000088B"/>
    <w:lvl w:ilvl="0">
      <w:numFmt w:val="bullet"/>
      <w:lvlText w:val="■"/>
      <w:lvlJc w:val="left"/>
      <w:pPr>
        <w:ind w:left="327" w:hanging="272"/>
      </w:pPr>
      <w:rPr>
        <w:rFonts w:ascii="MS Gothic" w:hAnsi="Times New Roman" w:cs="MS Gothic"/>
        <w:b/>
        <w:bCs/>
        <w:color w:val="FFFFFF"/>
        <w:w w:val="75"/>
        <w:sz w:val="24"/>
        <w:szCs w:val="24"/>
      </w:rPr>
    </w:lvl>
    <w:lvl w:ilvl="1">
      <w:numFmt w:val="bullet"/>
      <w:lvlText w:val="•"/>
      <w:lvlJc w:val="left"/>
      <w:pPr>
        <w:ind w:left="416" w:hanging="272"/>
      </w:pPr>
    </w:lvl>
    <w:lvl w:ilvl="2">
      <w:numFmt w:val="bullet"/>
      <w:lvlText w:val="•"/>
      <w:lvlJc w:val="left"/>
      <w:pPr>
        <w:ind w:left="505" w:hanging="272"/>
      </w:pPr>
    </w:lvl>
    <w:lvl w:ilvl="3">
      <w:numFmt w:val="bullet"/>
      <w:lvlText w:val="•"/>
      <w:lvlJc w:val="left"/>
      <w:pPr>
        <w:ind w:left="595" w:hanging="272"/>
      </w:pPr>
    </w:lvl>
    <w:lvl w:ilvl="4">
      <w:numFmt w:val="bullet"/>
      <w:lvlText w:val="•"/>
      <w:lvlJc w:val="left"/>
      <w:pPr>
        <w:ind w:left="684" w:hanging="272"/>
      </w:pPr>
    </w:lvl>
    <w:lvl w:ilvl="5">
      <w:numFmt w:val="bullet"/>
      <w:lvlText w:val="•"/>
      <w:lvlJc w:val="left"/>
      <w:pPr>
        <w:ind w:left="774" w:hanging="272"/>
      </w:pPr>
    </w:lvl>
    <w:lvl w:ilvl="6">
      <w:numFmt w:val="bullet"/>
      <w:lvlText w:val="•"/>
      <w:lvlJc w:val="left"/>
      <w:pPr>
        <w:ind w:left="863" w:hanging="272"/>
      </w:pPr>
    </w:lvl>
    <w:lvl w:ilvl="7">
      <w:numFmt w:val="bullet"/>
      <w:lvlText w:val="•"/>
      <w:lvlJc w:val="left"/>
      <w:pPr>
        <w:ind w:left="953" w:hanging="272"/>
      </w:pPr>
    </w:lvl>
    <w:lvl w:ilvl="8">
      <w:numFmt w:val="bullet"/>
      <w:lvlText w:val="•"/>
      <w:lvlJc w:val="left"/>
      <w:pPr>
        <w:ind w:left="1042" w:hanging="272"/>
      </w:pPr>
    </w:lvl>
  </w:abstractNum>
  <w:abstractNum w:abstractNumId="7" w15:restartNumberingAfterBreak="0">
    <w:nsid w:val="00000409"/>
    <w:multiLevelType w:val="multilevel"/>
    <w:tmpl w:val="0000088C"/>
    <w:lvl w:ilvl="0">
      <w:start w:val="8"/>
      <w:numFmt w:val="decimal"/>
      <w:lvlText w:val="%1."/>
      <w:lvlJc w:val="left"/>
      <w:pPr>
        <w:ind w:left="500" w:hanging="360"/>
      </w:pPr>
      <w:rPr>
        <w:rFonts w:ascii="Arial" w:hAnsi="Arial" w:cs="Arial"/>
        <w:b/>
        <w:bCs/>
        <w:color w:val="231F20"/>
        <w:sz w:val="18"/>
        <w:szCs w:val="18"/>
      </w:rPr>
    </w:lvl>
    <w:lvl w:ilvl="1">
      <w:numFmt w:val="bullet"/>
      <w:lvlText w:val="●"/>
      <w:lvlJc w:val="left"/>
      <w:pPr>
        <w:ind w:left="860" w:hanging="360"/>
      </w:pPr>
      <w:rPr>
        <w:rFonts w:ascii="MS Gothic" w:hAnsi="Times New Roman" w:cs="MS Gothic"/>
        <w:b w:val="0"/>
        <w:bCs w:val="0"/>
        <w:color w:val="231F20"/>
        <w:w w:val="79"/>
        <w:sz w:val="10"/>
        <w:szCs w:val="10"/>
      </w:rPr>
    </w:lvl>
    <w:lvl w:ilvl="2">
      <w:numFmt w:val="bullet"/>
      <w:lvlText w:val="•"/>
      <w:lvlJc w:val="left"/>
      <w:pPr>
        <w:ind w:left="1995" w:hanging="360"/>
      </w:pPr>
    </w:lvl>
    <w:lvl w:ilvl="3">
      <w:numFmt w:val="bullet"/>
      <w:lvlText w:val="•"/>
      <w:lvlJc w:val="left"/>
      <w:pPr>
        <w:ind w:left="3131" w:hanging="360"/>
      </w:pPr>
    </w:lvl>
    <w:lvl w:ilvl="4">
      <w:numFmt w:val="bullet"/>
      <w:lvlText w:val="•"/>
      <w:lvlJc w:val="left"/>
      <w:pPr>
        <w:ind w:left="4266" w:hanging="360"/>
      </w:pPr>
    </w:lvl>
    <w:lvl w:ilvl="5">
      <w:numFmt w:val="bullet"/>
      <w:lvlText w:val="•"/>
      <w:lvlJc w:val="left"/>
      <w:pPr>
        <w:ind w:left="5402" w:hanging="360"/>
      </w:pPr>
    </w:lvl>
    <w:lvl w:ilvl="6">
      <w:numFmt w:val="bullet"/>
      <w:lvlText w:val="•"/>
      <w:lvlJc w:val="left"/>
      <w:pPr>
        <w:ind w:left="6537" w:hanging="360"/>
      </w:pPr>
    </w:lvl>
    <w:lvl w:ilvl="7">
      <w:numFmt w:val="bullet"/>
      <w:lvlText w:val="•"/>
      <w:lvlJc w:val="left"/>
      <w:pPr>
        <w:ind w:left="7673" w:hanging="360"/>
      </w:pPr>
    </w:lvl>
    <w:lvl w:ilvl="8">
      <w:numFmt w:val="bullet"/>
      <w:lvlText w:val="•"/>
      <w:lvlJc w:val="left"/>
      <w:pPr>
        <w:ind w:left="8808" w:hanging="360"/>
      </w:pPr>
    </w:lvl>
  </w:abstractNum>
  <w:abstractNum w:abstractNumId="8" w15:restartNumberingAfterBreak="0">
    <w:nsid w:val="0000040A"/>
    <w:multiLevelType w:val="multilevel"/>
    <w:tmpl w:val="0000088D"/>
    <w:lvl w:ilvl="0">
      <w:start w:val="13"/>
      <w:numFmt w:val="decimal"/>
      <w:lvlText w:val="%1."/>
      <w:lvlJc w:val="left"/>
      <w:pPr>
        <w:ind w:left="531" w:hanging="360"/>
      </w:pPr>
      <w:rPr>
        <w:rFonts w:ascii="Arial" w:hAnsi="Arial" w:cs="Arial"/>
        <w:b/>
        <w:bCs/>
        <w:color w:val="231F20"/>
        <w:sz w:val="18"/>
        <w:szCs w:val="18"/>
      </w:rPr>
    </w:lvl>
    <w:lvl w:ilvl="1">
      <w:numFmt w:val="bullet"/>
      <w:lvlText w:val="●"/>
      <w:lvlJc w:val="left"/>
      <w:pPr>
        <w:ind w:left="725" w:hanging="195"/>
      </w:pPr>
      <w:rPr>
        <w:rFonts w:ascii="MS Gothic" w:hAnsi="Times New Roman" w:cs="MS Gothic"/>
        <w:b w:val="0"/>
        <w:bCs w:val="0"/>
        <w:color w:val="231F20"/>
        <w:w w:val="79"/>
        <w:sz w:val="10"/>
        <w:szCs w:val="10"/>
      </w:rPr>
    </w:lvl>
    <w:lvl w:ilvl="2">
      <w:numFmt w:val="bullet"/>
      <w:lvlText w:val="•"/>
      <w:lvlJc w:val="left"/>
      <w:pPr>
        <w:ind w:left="1876" w:hanging="195"/>
      </w:pPr>
    </w:lvl>
    <w:lvl w:ilvl="3">
      <w:numFmt w:val="bullet"/>
      <w:lvlText w:val="•"/>
      <w:lvlJc w:val="left"/>
      <w:pPr>
        <w:ind w:left="3026" w:hanging="195"/>
      </w:pPr>
    </w:lvl>
    <w:lvl w:ilvl="4">
      <w:numFmt w:val="bullet"/>
      <w:lvlText w:val="•"/>
      <w:lvlJc w:val="left"/>
      <w:pPr>
        <w:ind w:left="4177" w:hanging="195"/>
      </w:pPr>
    </w:lvl>
    <w:lvl w:ilvl="5">
      <w:numFmt w:val="bullet"/>
      <w:lvlText w:val="•"/>
      <w:lvlJc w:val="left"/>
      <w:pPr>
        <w:ind w:left="5327" w:hanging="195"/>
      </w:pPr>
    </w:lvl>
    <w:lvl w:ilvl="6">
      <w:numFmt w:val="bullet"/>
      <w:lvlText w:val="•"/>
      <w:lvlJc w:val="left"/>
      <w:pPr>
        <w:ind w:left="6478" w:hanging="195"/>
      </w:pPr>
    </w:lvl>
    <w:lvl w:ilvl="7">
      <w:numFmt w:val="bullet"/>
      <w:lvlText w:val="•"/>
      <w:lvlJc w:val="left"/>
      <w:pPr>
        <w:ind w:left="7628" w:hanging="195"/>
      </w:pPr>
    </w:lvl>
    <w:lvl w:ilvl="8">
      <w:numFmt w:val="bullet"/>
      <w:lvlText w:val="•"/>
      <w:lvlJc w:val="left"/>
      <w:pPr>
        <w:ind w:left="8779" w:hanging="195"/>
      </w:pPr>
    </w:lvl>
  </w:abstractNum>
  <w:abstractNum w:abstractNumId="9" w15:restartNumberingAfterBreak="0">
    <w:nsid w:val="0000040B"/>
    <w:multiLevelType w:val="multilevel"/>
    <w:tmpl w:val="0000088E"/>
    <w:lvl w:ilvl="0">
      <w:numFmt w:val="bullet"/>
      <w:lvlText w:val="●"/>
      <w:lvlJc w:val="left"/>
      <w:pPr>
        <w:ind w:left="194" w:hanging="195"/>
      </w:pPr>
      <w:rPr>
        <w:rFonts w:ascii="MS Gothic" w:hAnsi="Times New Roman" w:cs="MS Gothic"/>
        <w:b w:val="0"/>
        <w:bCs w:val="0"/>
        <w:color w:val="231F20"/>
        <w:w w:val="79"/>
        <w:sz w:val="10"/>
        <w:szCs w:val="10"/>
      </w:rPr>
    </w:lvl>
    <w:lvl w:ilvl="1">
      <w:numFmt w:val="bullet"/>
      <w:lvlText w:val="•"/>
      <w:lvlJc w:val="left"/>
      <w:pPr>
        <w:ind w:left="596" w:hanging="195"/>
      </w:pPr>
    </w:lvl>
    <w:lvl w:ilvl="2">
      <w:numFmt w:val="bullet"/>
      <w:lvlText w:val="•"/>
      <w:lvlJc w:val="left"/>
      <w:pPr>
        <w:ind w:left="998" w:hanging="195"/>
      </w:pPr>
    </w:lvl>
    <w:lvl w:ilvl="3">
      <w:numFmt w:val="bullet"/>
      <w:lvlText w:val="•"/>
      <w:lvlJc w:val="left"/>
      <w:pPr>
        <w:ind w:left="1401" w:hanging="195"/>
      </w:pPr>
    </w:lvl>
    <w:lvl w:ilvl="4">
      <w:numFmt w:val="bullet"/>
      <w:lvlText w:val="•"/>
      <w:lvlJc w:val="left"/>
      <w:pPr>
        <w:ind w:left="1803" w:hanging="195"/>
      </w:pPr>
    </w:lvl>
    <w:lvl w:ilvl="5">
      <w:numFmt w:val="bullet"/>
      <w:lvlText w:val="•"/>
      <w:lvlJc w:val="left"/>
      <w:pPr>
        <w:ind w:left="2205" w:hanging="195"/>
      </w:pPr>
    </w:lvl>
    <w:lvl w:ilvl="6">
      <w:numFmt w:val="bullet"/>
      <w:lvlText w:val="•"/>
      <w:lvlJc w:val="left"/>
      <w:pPr>
        <w:ind w:left="2607" w:hanging="195"/>
      </w:pPr>
    </w:lvl>
    <w:lvl w:ilvl="7">
      <w:numFmt w:val="bullet"/>
      <w:lvlText w:val="•"/>
      <w:lvlJc w:val="left"/>
      <w:pPr>
        <w:ind w:left="3010" w:hanging="195"/>
      </w:pPr>
    </w:lvl>
    <w:lvl w:ilvl="8">
      <w:numFmt w:val="bullet"/>
      <w:lvlText w:val="•"/>
      <w:lvlJc w:val="left"/>
      <w:pPr>
        <w:ind w:left="3412" w:hanging="195"/>
      </w:pPr>
    </w:lvl>
  </w:abstractNum>
  <w:abstractNum w:abstractNumId="10" w15:restartNumberingAfterBreak="0">
    <w:nsid w:val="0000040C"/>
    <w:multiLevelType w:val="multilevel"/>
    <w:tmpl w:val="0000088F"/>
    <w:lvl w:ilvl="0">
      <w:numFmt w:val="bullet"/>
      <w:lvlText w:val="●"/>
      <w:lvlJc w:val="left"/>
      <w:pPr>
        <w:ind w:left="194" w:hanging="195"/>
      </w:pPr>
      <w:rPr>
        <w:rFonts w:ascii="MS Gothic" w:hAnsi="Times New Roman" w:cs="MS Gothic"/>
        <w:b w:val="0"/>
        <w:bCs w:val="0"/>
        <w:color w:val="231F20"/>
        <w:w w:val="79"/>
        <w:sz w:val="10"/>
        <w:szCs w:val="10"/>
      </w:rPr>
    </w:lvl>
    <w:lvl w:ilvl="1">
      <w:numFmt w:val="bullet"/>
      <w:lvlText w:val="•"/>
      <w:lvlJc w:val="left"/>
      <w:pPr>
        <w:ind w:left="565" w:hanging="195"/>
      </w:pPr>
    </w:lvl>
    <w:lvl w:ilvl="2">
      <w:numFmt w:val="bullet"/>
      <w:lvlText w:val="•"/>
      <w:lvlJc w:val="left"/>
      <w:pPr>
        <w:ind w:left="936" w:hanging="195"/>
      </w:pPr>
    </w:lvl>
    <w:lvl w:ilvl="3">
      <w:numFmt w:val="bullet"/>
      <w:lvlText w:val="•"/>
      <w:lvlJc w:val="left"/>
      <w:pPr>
        <w:ind w:left="1307" w:hanging="195"/>
      </w:pPr>
    </w:lvl>
    <w:lvl w:ilvl="4">
      <w:numFmt w:val="bullet"/>
      <w:lvlText w:val="•"/>
      <w:lvlJc w:val="left"/>
      <w:pPr>
        <w:ind w:left="1678" w:hanging="195"/>
      </w:pPr>
    </w:lvl>
    <w:lvl w:ilvl="5">
      <w:numFmt w:val="bullet"/>
      <w:lvlText w:val="•"/>
      <w:lvlJc w:val="left"/>
      <w:pPr>
        <w:ind w:left="2049" w:hanging="195"/>
      </w:pPr>
    </w:lvl>
    <w:lvl w:ilvl="6">
      <w:numFmt w:val="bullet"/>
      <w:lvlText w:val="•"/>
      <w:lvlJc w:val="left"/>
      <w:pPr>
        <w:ind w:left="2420" w:hanging="195"/>
      </w:pPr>
    </w:lvl>
    <w:lvl w:ilvl="7">
      <w:numFmt w:val="bullet"/>
      <w:lvlText w:val="•"/>
      <w:lvlJc w:val="left"/>
      <w:pPr>
        <w:ind w:left="2791" w:hanging="195"/>
      </w:pPr>
    </w:lvl>
    <w:lvl w:ilvl="8">
      <w:numFmt w:val="bullet"/>
      <w:lvlText w:val="•"/>
      <w:lvlJc w:val="left"/>
      <w:pPr>
        <w:ind w:left="3162" w:hanging="195"/>
      </w:pPr>
    </w:lvl>
  </w:abstractNum>
  <w:abstractNum w:abstractNumId="11" w15:restartNumberingAfterBreak="0">
    <w:nsid w:val="0000040D"/>
    <w:multiLevelType w:val="multilevel"/>
    <w:tmpl w:val="00000890"/>
    <w:lvl w:ilvl="0">
      <w:start w:val="17"/>
      <w:numFmt w:val="decimal"/>
      <w:lvlText w:val="%1."/>
      <w:lvlJc w:val="left"/>
      <w:pPr>
        <w:ind w:left="480" w:hanging="481"/>
      </w:pPr>
      <w:rPr>
        <w:rFonts w:ascii="Arial" w:hAnsi="Arial" w:cs="Arial"/>
        <w:b/>
        <w:bCs/>
        <w:color w:val="231F20"/>
        <w:sz w:val="18"/>
        <w:szCs w:val="18"/>
      </w:rPr>
    </w:lvl>
    <w:lvl w:ilvl="1">
      <w:numFmt w:val="bullet"/>
      <w:lvlText w:val="•"/>
      <w:lvlJc w:val="left"/>
      <w:pPr>
        <w:ind w:left="1341" w:hanging="481"/>
      </w:pPr>
    </w:lvl>
    <w:lvl w:ilvl="2">
      <w:numFmt w:val="bullet"/>
      <w:lvlText w:val="•"/>
      <w:lvlJc w:val="left"/>
      <w:pPr>
        <w:ind w:left="2202" w:hanging="481"/>
      </w:pPr>
    </w:lvl>
    <w:lvl w:ilvl="3">
      <w:numFmt w:val="bullet"/>
      <w:lvlText w:val="•"/>
      <w:lvlJc w:val="left"/>
      <w:pPr>
        <w:ind w:left="3063" w:hanging="481"/>
      </w:pPr>
    </w:lvl>
    <w:lvl w:ilvl="4">
      <w:numFmt w:val="bullet"/>
      <w:lvlText w:val="•"/>
      <w:lvlJc w:val="left"/>
      <w:pPr>
        <w:ind w:left="3925" w:hanging="481"/>
      </w:pPr>
    </w:lvl>
    <w:lvl w:ilvl="5">
      <w:numFmt w:val="bullet"/>
      <w:lvlText w:val="•"/>
      <w:lvlJc w:val="left"/>
      <w:pPr>
        <w:ind w:left="4786" w:hanging="481"/>
      </w:pPr>
    </w:lvl>
    <w:lvl w:ilvl="6">
      <w:numFmt w:val="bullet"/>
      <w:lvlText w:val="•"/>
      <w:lvlJc w:val="left"/>
      <w:pPr>
        <w:ind w:left="5647" w:hanging="481"/>
      </w:pPr>
    </w:lvl>
    <w:lvl w:ilvl="7">
      <w:numFmt w:val="bullet"/>
      <w:lvlText w:val="•"/>
      <w:lvlJc w:val="left"/>
      <w:pPr>
        <w:ind w:left="6509" w:hanging="481"/>
      </w:pPr>
    </w:lvl>
    <w:lvl w:ilvl="8">
      <w:numFmt w:val="bullet"/>
      <w:lvlText w:val="•"/>
      <w:lvlJc w:val="left"/>
      <w:pPr>
        <w:ind w:left="7370" w:hanging="481"/>
      </w:pPr>
    </w:lvl>
  </w:abstractNum>
  <w:abstractNum w:abstractNumId="12" w15:restartNumberingAfterBreak="0">
    <w:nsid w:val="0000040E"/>
    <w:multiLevelType w:val="multilevel"/>
    <w:tmpl w:val="00000891"/>
    <w:lvl w:ilvl="0">
      <w:numFmt w:val="bullet"/>
      <w:lvlText w:val="•"/>
      <w:lvlJc w:val="left"/>
      <w:pPr>
        <w:ind w:left="619" w:hanging="241"/>
      </w:pPr>
      <w:rPr>
        <w:rFonts w:ascii="Arial" w:hAnsi="Arial" w:cs="Arial"/>
        <w:b w:val="0"/>
        <w:bCs w:val="0"/>
        <w:color w:val="231F20"/>
        <w:sz w:val="18"/>
        <w:szCs w:val="18"/>
      </w:rPr>
    </w:lvl>
    <w:lvl w:ilvl="1">
      <w:numFmt w:val="bullet"/>
      <w:lvlText w:val="•"/>
      <w:lvlJc w:val="left"/>
      <w:pPr>
        <w:ind w:left="1665" w:hanging="241"/>
      </w:pPr>
    </w:lvl>
    <w:lvl w:ilvl="2">
      <w:numFmt w:val="bullet"/>
      <w:lvlText w:val="•"/>
      <w:lvlJc w:val="left"/>
      <w:pPr>
        <w:ind w:left="2711" w:hanging="241"/>
      </w:pPr>
    </w:lvl>
    <w:lvl w:ilvl="3">
      <w:numFmt w:val="bullet"/>
      <w:lvlText w:val="•"/>
      <w:lvlJc w:val="left"/>
      <w:pPr>
        <w:ind w:left="3757" w:hanging="241"/>
      </w:pPr>
    </w:lvl>
    <w:lvl w:ilvl="4">
      <w:numFmt w:val="bullet"/>
      <w:lvlText w:val="•"/>
      <w:lvlJc w:val="left"/>
      <w:pPr>
        <w:ind w:left="4803" w:hanging="241"/>
      </w:pPr>
    </w:lvl>
    <w:lvl w:ilvl="5">
      <w:numFmt w:val="bullet"/>
      <w:lvlText w:val="•"/>
      <w:lvlJc w:val="left"/>
      <w:pPr>
        <w:ind w:left="5849" w:hanging="241"/>
      </w:pPr>
    </w:lvl>
    <w:lvl w:ilvl="6">
      <w:numFmt w:val="bullet"/>
      <w:lvlText w:val="•"/>
      <w:lvlJc w:val="left"/>
      <w:pPr>
        <w:ind w:left="6895" w:hanging="241"/>
      </w:pPr>
    </w:lvl>
    <w:lvl w:ilvl="7">
      <w:numFmt w:val="bullet"/>
      <w:lvlText w:val="•"/>
      <w:lvlJc w:val="left"/>
      <w:pPr>
        <w:ind w:left="7941" w:hanging="241"/>
      </w:pPr>
    </w:lvl>
    <w:lvl w:ilvl="8">
      <w:numFmt w:val="bullet"/>
      <w:lvlText w:val="•"/>
      <w:lvlJc w:val="left"/>
      <w:pPr>
        <w:ind w:left="8987" w:hanging="241"/>
      </w:pPr>
    </w:lvl>
  </w:abstractNum>
  <w:abstractNum w:abstractNumId="13" w15:restartNumberingAfterBreak="0">
    <w:nsid w:val="33B14DA8"/>
    <w:multiLevelType w:val="hybridMultilevel"/>
    <w:tmpl w:val="D73A7A8A"/>
    <w:lvl w:ilvl="0" w:tplc="04090001">
      <w:start w:val="1"/>
      <w:numFmt w:val="bullet"/>
      <w:lvlText w:val=""/>
      <w:lvlJc w:val="left"/>
      <w:pPr>
        <w:ind w:left="879" w:hanging="360"/>
      </w:pPr>
      <w:rPr>
        <w:rFonts w:ascii="Symbol" w:hAnsi="Symbol" w:hint="default"/>
      </w:rPr>
    </w:lvl>
    <w:lvl w:ilvl="1" w:tplc="04090003" w:tentative="1">
      <w:start w:val="1"/>
      <w:numFmt w:val="bullet"/>
      <w:lvlText w:val="o"/>
      <w:lvlJc w:val="left"/>
      <w:pPr>
        <w:ind w:left="1599" w:hanging="360"/>
      </w:pPr>
      <w:rPr>
        <w:rFonts w:ascii="Courier New" w:hAnsi="Courier New" w:cs="Courier New" w:hint="default"/>
      </w:rPr>
    </w:lvl>
    <w:lvl w:ilvl="2" w:tplc="04090005" w:tentative="1">
      <w:start w:val="1"/>
      <w:numFmt w:val="bullet"/>
      <w:lvlText w:val=""/>
      <w:lvlJc w:val="left"/>
      <w:pPr>
        <w:ind w:left="2319" w:hanging="360"/>
      </w:pPr>
      <w:rPr>
        <w:rFonts w:ascii="Wingdings" w:hAnsi="Wingdings" w:hint="default"/>
      </w:rPr>
    </w:lvl>
    <w:lvl w:ilvl="3" w:tplc="04090001" w:tentative="1">
      <w:start w:val="1"/>
      <w:numFmt w:val="bullet"/>
      <w:lvlText w:val=""/>
      <w:lvlJc w:val="left"/>
      <w:pPr>
        <w:ind w:left="3039" w:hanging="360"/>
      </w:pPr>
      <w:rPr>
        <w:rFonts w:ascii="Symbol" w:hAnsi="Symbol" w:hint="default"/>
      </w:rPr>
    </w:lvl>
    <w:lvl w:ilvl="4" w:tplc="04090003" w:tentative="1">
      <w:start w:val="1"/>
      <w:numFmt w:val="bullet"/>
      <w:lvlText w:val="o"/>
      <w:lvlJc w:val="left"/>
      <w:pPr>
        <w:ind w:left="3759" w:hanging="360"/>
      </w:pPr>
      <w:rPr>
        <w:rFonts w:ascii="Courier New" w:hAnsi="Courier New" w:cs="Courier New" w:hint="default"/>
      </w:rPr>
    </w:lvl>
    <w:lvl w:ilvl="5" w:tplc="04090005" w:tentative="1">
      <w:start w:val="1"/>
      <w:numFmt w:val="bullet"/>
      <w:lvlText w:val=""/>
      <w:lvlJc w:val="left"/>
      <w:pPr>
        <w:ind w:left="4479" w:hanging="360"/>
      </w:pPr>
      <w:rPr>
        <w:rFonts w:ascii="Wingdings" w:hAnsi="Wingdings" w:hint="default"/>
      </w:rPr>
    </w:lvl>
    <w:lvl w:ilvl="6" w:tplc="04090001" w:tentative="1">
      <w:start w:val="1"/>
      <w:numFmt w:val="bullet"/>
      <w:lvlText w:val=""/>
      <w:lvlJc w:val="left"/>
      <w:pPr>
        <w:ind w:left="5199" w:hanging="360"/>
      </w:pPr>
      <w:rPr>
        <w:rFonts w:ascii="Symbol" w:hAnsi="Symbol" w:hint="default"/>
      </w:rPr>
    </w:lvl>
    <w:lvl w:ilvl="7" w:tplc="04090003" w:tentative="1">
      <w:start w:val="1"/>
      <w:numFmt w:val="bullet"/>
      <w:lvlText w:val="o"/>
      <w:lvlJc w:val="left"/>
      <w:pPr>
        <w:ind w:left="5919" w:hanging="360"/>
      </w:pPr>
      <w:rPr>
        <w:rFonts w:ascii="Courier New" w:hAnsi="Courier New" w:cs="Courier New" w:hint="default"/>
      </w:rPr>
    </w:lvl>
    <w:lvl w:ilvl="8" w:tplc="04090005" w:tentative="1">
      <w:start w:val="1"/>
      <w:numFmt w:val="bullet"/>
      <w:lvlText w:val=""/>
      <w:lvlJc w:val="left"/>
      <w:pPr>
        <w:ind w:left="6639" w:hanging="360"/>
      </w:pPr>
      <w:rPr>
        <w:rFonts w:ascii="Wingdings" w:hAnsi="Wingdings" w:hint="default"/>
      </w:rPr>
    </w:lvl>
  </w:abstractNum>
  <w:abstractNum w:abstractNumId="14" w15:restartNumberingAfterBreak="0">
    <w:nsid w:val="4676730F"/>
    <w:multiLevelType w:val="hybridMultilevel"/>
    <w:tmpl w:val="C448B1B8"/>
    <w:lvl w:ilvl="0" w:tplc="6DD4D766">
      <w:start w:val="1"/>
      <w:numFmt w:val="bullet"/>
      <w:lvlText w:val=""/>
      <w:lvlJc w:val="left"/>
      <w:pPr>
        <w:ind w:left="880" w:hanging="360"/>
      </w:pPr>
      <w:rPr>
        <w:rFonts w:ascii="Wingdings" w:eastAsia="Wingdings" w:hAnsi="Wingdings" w:hint="default"/>
        <w:sz w:val="24"/>
        <w:szCs w:val="24"/>
      </w:rPr>
    </w:lvl>
    <w:lvl w:ilvl="1" w:tplc="E718222E">
      <w:start w:val="1"/>
      <w:numFmt w:val="bullet"/>
      <w:lvlText w:val="•"/>
      <w:lvlJc w:val="left"/>
      <w:pPr>
        <w:ind w:left="1760" w:hanging="360"/>
      </w:pPr>
      <w:rPr>
        <w:rFonts w:hint="default"/>
      </w:rPr>
    </w:lvl>
    <w:lvl w:ilvl="2" w:tplc="C4768A32">
      <w:start w:val="1"/>
      <w:numFmt w:val="bullet"/>
      <w:lvlText w:val="•"/>
      <w:lvlJc w:val="left"/>
      <w:pPr>
        <w:ind w:left="2640" w:hanging="360"/>
      </w:pPr>
      <w:rPr>
        <w:rFonts w:hint="default"/>
      </w:rPr>
    </w:lvl>
    <w:lvl w:ilvl="3" w:tplc="FFF4D8F8">
      <w:start w:val="1"/>
      <w:numFmt w:val="bullet"/>
      <w:lvlText w:val="•"/>
      <w:lvlJc w:val="left"/>
      <w:pPr>
        <w:ind w:left="3520" w:hanging="360"/>
      </w:pPr>
      <w:rPr>
        <w:rFonts w:hint="default"/>
      </w:rPr>
    </w:lvl>
    <w:lvl w:ilvl="4" w:tplc="210E674E">
      <w:start w:val="1"/>
      <w:numFmt w:val="bullet"/>
      <w:lvlText w:val="•"/>
      <w:lvlJc w:val="left"/>
      <w:pPr>
        <w:ind w:left="4400" w:hanging="360"/>
      </w:pPr>
      <w:rPr>
        <w:rFonts w:hint="default"/>
      </w:rPr>
    </w:lvl>
    <w:lvl w:ilvl="5" w:tplc="943C5274">
      <w:start w:val="1"/>
      <w:numFmt w:val="bullet"/>
      <w:lvlText w:val="•"/>
      <w:lvlJc w:val="left"/>
      <w:pPr>
        <w:ind w:left="5280" w:hanging="360"/>
      </w:pPr>
      <w:rPr>
        <w:rFonts w:hint="default"/>
      </w:rPr>
    </w:lvl>
    <w:lvl w:ilvl="6" w:tplc="AA6A126C">
      <w:start w:val="1"/>
      <w:numFmt w:val="bullet"/>
      <w:lvlText w:val="•"/>
      <w:lvlJc w:val="left"/>
      <w:pPr>
        <w:ind w:left="6160" w:hanging="360"/>
      </w:pPr>
      <w:rPr>
        <w:rFonts w:hint="default"/>
      </w:rPr>
    </w:lvl>
    <w:lvl w:ilvl="7" w:tplc="3B1882B6">
      <w:start w:val="1"/>
      <w:numFmt w:val="bullet"/>
      <w:lvlText w:val="•"/>
      <w:lvlJc w:val="left"/>
      <w:pPr>
        <w:ind w:left="7040" w:hanging="360"/>
      </w:pPr>
      <w:rPr>
        <w:rFonts w:hint="default"/>
      </w:rPr>
    </w:lvl>
    <w:lvl w:ilvl="8" w:tplc="1328642A">
      <w:start w:val="1"/>
      <w:numFmt w:val="bullet"/>
      <w:lvlText w:val="•"/>
      <w:lvlJc w:val="left"/>
      <w:pPr>
        <w:ind w:left="7920" w:hanging="360"/>
      </w:pPr>
      <w:rPr>
        <w:rFonts w:hint="default"/>
      </w:rPr>
    </w:lvl>
  </w:abstractNum>
  <w:abstractNum w:abstractNumId="15" w15:restartNumberingAfterBreak="0">
    <w:nsid w:val="552C482D"/>
    <w:multiLevelType w:val="hybridMultilevel"/>
    <w:tmpl w:val="4196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E5B89"/>
    <w:multiLevelType w:val="hybridMultilevel"/>
    <w:tmpl w:val="9EF225BA"/>
    <w:lvl w:ilvl="0" w:tplc="0409000F">
      <w:start w:val="1"/>
      <w:numFmt w:val="decimal"/>
      <w:lvlText w:val="%1."/>
      <w:lvlJc w:val="left"/>
      <w:pPr>
        <w:tabs>
          <w:tab w:val="num" w:pos="720"/>
        </w:tabs>
        <w:ind w:left="720" w:hanging="360"/>
      </w:pPr>
      <w:rPr>
        <w:rFonts w:hint="default"/>
      </w:rPr>
    </w:lvl>
    <w:lvl w:ilvl="1" w:tplc="5A60A7A4" w:tentative="1">
      <w:start w:val="1"/>
      <w:numFmt w:val="bullet"/>
      <w:lvlText w:val="•"/>
      <w:lvlJc w:val="left"/>
      <w:pPr>
        <w:tabs>
          <w:tab w:val="num" w:pos="1440"/>
        </w:tabs>
        <w:ind w:left="1440" w:hanging="360"/>
      </w:pPr>
      <w:rPr>
        <w:rFonts w:ascii="Arial" w:hAnsi="Arial" w:hint="default"/>
      </w:rPr>
    </w:lvl>
    <w:lvl w:ilvl="2" w:tplc="B73CEEF6" w:tentative="1">
      <w:start w:val="1"/>
      <w:numFmt w:val="bullet"/>
      <w:lvlText w:val="•"/>
      <w:lvlJc w:val="left"/>
      <w:pPr>
        <w:tabs>
          <w:tab w:val="num" w:pos="2160"/>
        </w:tabs>
        <w:ind w:left="2160" w:hanging="360"/>
      </w:pPr>
      <w:rPr>
        <w:rFonts w:ascii="Arial" w:hAnsi="Arial" w:hint="default"/>
      </w:rPr>
    </w:lvl>
    <w:lvl w:ilvl="3" w:tplc="12FCC572" w:tentative="1">
      <w:start w:val="1"/>
      <w:numFmt w:val="bullet"/>
      <w:lvlText w:val="•"/>
      <w:lvlJc w:val="left"/>
      <w:pPr>
        <w:tabs>
          <w:tab w:val="num" w:pos="2880"/>
        </w:tabs>
        <w:ind w:left="2880" w:hanging="360"/>
      </w:pPr>
      <w:rPr>
        <w:rFonts w:ascii="Arial" w:hAnsi="Arial" w:hint="default"/>
      </w:rPr>
    </w:lvl>
    <w:lvl w:ilvl="4" w:tplc="3F60CD02" w:tentative="1">
      <w:start w:val="1"/>
      <w:numFmt w:val="bullet"/>
      <w:lvlText w:val="•"/>
      <w:lvlJc w:val="left"/>
      <w:pPr>
        <w:tabs>
          <w:tab w:val="num" w:pos="3600"/>
        </w:tabs>
        <w:ind w:left="3600" w:hanging="360"/>
      </w:pPr>
      <w:rPr>
        <w:rFonts w:ascii="Arial" w:hAnsi="Arial" w:hint="default"/>
      </w:rPr>
    </w:lvl>
    <w:lvl w:ilvl="5" w:tplc="7BF4E586" w:tentative="1">
      <w:start w:val="1"/>
      <w:numFmt w:val="bullet"/>
      <w:lvlText w:val="•"/>
      <w:lvlJc w:val="left"/>
      <w:pPr>
        <w:tabs>
          <w:tab w:val="num" w:pos="4320"/>
        </w:tabs>
        <w:ind w:left="4320" w:hanging="360"/>
      </w:pPr>
      <w:rPr>
        <w:rFonts w:ascii="Arial" w:hAnsi="Arial" w:hint="default"/>
      </w:rPr>
    </w:lvl>
    <w:lvl w:ilvl="6" w:tplc="D400B3DE" w:tentative="1">
      <w:start w:val="1"/>
      <w:numFmt w:val="bullet"/>
      <w:lvlText w:val="•"/>
      <w:lvlJc w:val="left"/>
      <w:pPr>
        <w:tabs>
          <w:tab w:val="num" w:pos="5040"/>
        </w:tabs>
        <w:ind w:left="5040" w:hanging="360"/>
      </w:pPr>
      <w:rPr>
        <w:rFonts w:ascii="Arial" w:hAnsi="Arial" w:hint="default"/>
      </w:rPr>
    </w:lvl>
    <w:lvl w:ilvl="7" w:tplc="D312FC9A" w:tentative="1">
      <w:start w:val="1"/>
      <w:numFmt w:val="bullet"/>
      <w:lvlText w:val="•"/>
      <w:lvlJc w:val="left"/>
      <w:pPr>
        <w:tabs>
          <w:tab w:val="num" w:pos="5760"/>
        </w:tabs>
        <w:ind w:left="5760" w:hanging="360"/>
      </w:pPr>
      <w:rPr>
        <w:rFonts w:ascii="Arial" w:hAnsi="Arial" w:hint="default"/>
      </w:rPr>
    </w:lvl>
    <w:lvl w:ilvl="8" w:tplc="67EAE20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3A20F8A"/>
    <w:multiLevelType w:val="hybridMultilevel"/>
    <w:tmpl w:val="81EE06D4"/>
    <w:lvl w:ilvl="0" w:tplc="762C0208">
      <w:start w:val="1"/>
      <w:numFmt w:val="decimal"/>
      <w:lvlText w:val="%1."/>
      <w:lvlJc w:val="left"/>
      <w:pPr>
        <w:ind w:left="720" w:hanging="360"/>
      </w:pPr>
      <w:rPr>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31205B"/>
    <w:multiLevelType w:val="hybridMultilevel"/>
    <w:tmpl w:val="D21CF726"/>
    <w:lvl w:ilvl="0" w:tplc="121C179A">
      <w:start w:val="6"/>
      <w:numFmt w:val="decimal"/>
      <w:lvlText w:val="%1."/>
      <w:lvlJc w:val="left"/>
      <w:pPr>
        <w:ind w:left="519" w:hanging="360"/>
      </w:pPr>
      <w:rPr>
        <w:rFonts w:ascii="Arial" w:eastAsia="Arial" w:hAnsi="Arial" w:hint="default"/>
        <w:spacing w:val="-1"/>
        <w:sz w:val="22"/>
        <w:szCs w:val="22"/>
      </w:rPr>
    </w:lvl>
    <w:lvl w:ilvl="1" w:tplc="BE6AA3D2">
      <w:start w:val="1"/>
      <w:numFmt w:val="decimal"/>
      <w:lvlText w:val="%2."/>
      <w:lvlJc w:val="left"/>
      <w:pPr>
        <w:ind w:left="880" w:hanging="360"/>
      </w:pPr>
      <w:rPr>
        <w:rFonts w:ascii="Arial" w:eastAsia="Arial" w:hAnsi="Arial" w:hint="default"/>
        <w:sz w:val="24"/>
        <w:szCs w:val="24"/>
      </w:rPr>
    </w:lvl>
    <w:lvl w:ilvl="2" w:tplc="536EFAEA">
      <w:start w:val="1"/>
      <w:numFmt w:val="bullet"/>
      <w:lvlText w:val="•"/>
      <w:lvlJc w:val="left"/>
      <w:pPr>
        <w:ind w:left="1857" w:hanging="360"/>
      </w:pPr>
      <w:rPr>
        <w:rFonts w:hint="default"/>
      </w:rPr>
    </w:lvl>
    <w:lvl w:ilvl="3" w:tplc="6C22D7BC">
      <w:start w:val="1"/>
      <w:numFmt w:val="bullet"/>
      <w:lvlText w:val="•"/>
      <w:lvlJc w:val="left"/>
      <w:pPr>
        <w:ind w:left="2835" w:hanging="360"/>
      </w:pPr>
      <w:rPr>
        <w:rFonts w:hint="default"/>
      </w:rPr>
    </w:lvl>
    <w:lvl w:ilvl="4" w:tplc="E4C86200">
      <w:start w:val="1"/>
      <w:numFmt w:val="bullet"/>
      <w:lvlText w:val="•"/>
      <w:lvlJc w:val="left"/>
      <w:pPr>
        <w:ind w:left="3813" w:hanging="360"/>
      </w:pPr>
      <w:rPr>
        <w:rFonts w:hint="default"/>
      </w:rPr>
    </w:lvl>
    <w:lvl w:ilvl="5" w:tplc="F6720118">
      <w:start w:val="1"/>
      <w:numFmt w:val="bullet"/>
      <w:lvlText w:val="•"/>
      <w:lvlJc w:val="left"/>
      <w:pPr>
        <w:ind w:left="4791" w:hanging="360"/>
      </w:pPr>
      <w:rPr>
        <w:rFonts w:hint="default"/>
      </w:rPr>
    </w:lvl>
    <w:lvl w:ilvl="6" w:tplc="754A0204">
      <w:start w:val="1"/>
      <w:numFmt w:val="bullet"/>
      <w:lvlText w:val="•"/>
      <w:lvlJc w:val="left"/>
      <w:pPr>
        <w:ind w:left="5768" w:hanging="360"/>
      </w:pPr>
      <w:rPr>
        <w:rFonts w:hint="default"/>
      </w:rPr>
    </w:lvl>
    <w:lvl w:ilvl="7" w:tplc="978C4C54">
      <w:start w:val="1"/>
      <w:numFmt w:val="bullet"/>
      <w:lvlText w:val="•"/>
      <w:lvlJc w:val="left"/>
      <w:pPr>
        <w:ind w:left="6746" w:hanging="360"/>
      </w:pPr>
      <w:rPr>
        <w:rFonts w:hint="default"/>
      </w:rPr>
    </w:lvl>
    <w:lvl w:ilvl="8" w:tplc="91724648">
      <w:start w:val="1"/>
      <w:numFmt w:val="bullet"/>
      <w:lvlText w:val="•"/>
      <w:lvlJc w:val="left"/>
      <w:pPr>
        <w:ind w:left="7724" w:hanging="360"/>
      </w:pPr>
      <w:rPr>
        <w:rFonts w:hint="default"/>
      </w:rPr>
    </w:lvl>
  </w:abstractNum>
  <w:abstractNum w:abstractNumId="19" w15:restartNumberingAfterBreak="0">
    <w:nsid w:val="776E180E"/>
    <w:multiLevelType w:val="hybridMultilevel"/>
    <w:tmpl w:val="E7CC3500"/>
    <w:lvl w:ilvl="0" w:tplc="BB682D44">
      <w:start w:val="1"/>
      <w:numFmt w:val="decimal"/>
      <w:lvlText w:val="%1."/>
      <w:lvlJc w:val="left"/>
      <w:pPr>
        <w:ind w:left="160" w:hanging="720"/>
      </w:pPr>
      <w:rPr>
        <w:rFonts w:ascii="Palatino Linotype" w:eastAsia="Palatino Linotype" w:hAnsi="Palatino Linotype" w:hint="default"/>
        <w:sz w:val="24"/>
        <w:szCs w:val="24"/>
      </w:rPr>
    </w:lvl>
    <w:lvl w:ilvl="1" w:tplc="19006C64">
      <w:start w:val="1"/>
      <w:numFmt w:val="bullet"/>
      <w:lvlText w:val="•"/>
      <w:lvlJc w:val="left"/>
      <w:pPr>
        <w:ind w:left="1112" w:hanging="720"/>
      </w:pPr>
      <w:rPr>
        <w:rFonts w:hint="default"/>
      </w:rPr>
    </w:lvl>
    <w:lvl w:ilvl="2" w:tplc="8F10F1B0">
      <w:start w:val="1"/>
      <w:numFmt w:val="bullet"/>
      <w:lvlText w:val="•"/>
      <w:lvlJc w:val="left"/>
      <w:pPr>
        <w:ind w:left="2064" w:hanging="720"/>
      </w:pPr>
      <w:rPr>
        <w:rFonts w:hint="default"/>
      </w:rPr>
    </w:lvl>
    <w:lvl w:ilvl="3" w:tplc="B5701AC0">
      <w:start w:val="1"/>
      <w:numFmt w:val="bullet"/>
      <w:lvlText w:val="•"/>
      <w:lvlJc w:val="left"/>
      <w:pPr>
        <w:ind w:left="3016" w:hanging="720"/>
      </w:pPr>
      <w:rPr>
        <w:rFonts w:hint="default"/>
      </w:rPr>
    </w:lvl>
    <w:lvl w:ilvl="4" w:tplc="B22CEFF2">
      <w:start w:val="1"/>
      <w:numFmt w:val="bullet"/>
      <w:lvlText w:val="•"/>
      <w:lvlJc w:val="left"/>
      <w:pPr>
        <w:ind w:left="3968" w:hanging="720"/>
      </w:pPr>
      <w:rPr>
        <w:rFonts w:hint="default"/>
      </w:rPr>
    </w:lvl>
    <w:lvl w:ilvl="5" w:tplc="96DA976E">
      <w:start w:val="1"/>
      <w:numFmt w:val="bullet"/>
      <w:lvlText w:val="•"/>
      <w:lvlJc w:val="left"/>
      <w:pPr>
        <w:ind w:left="4920" w:hanging="720"/>
      </w:pPr>
      <w:rPr>
        <w:rFonts w:hint="default"/>
      </w:rPr>
    </w:lvl>
    <w:lvl w:ilvl="6" w:tplc="BAA0007C">
      <w:start w:val="1"/>
      <w:numFmt w:val="bullet"/>
      <w:lvlText w:val="•"/>
      <w:lvlJc w:val="left"/>
      <w:pPr>
        <w:ind w:left="5872" w:hanging="720"/>
      </w:pPr>
      <w:rPr>
        <w:rFonts w:hint="default"/>
      </w:rPr>
    </w:lvl>
    <w:lvl w:ilvl="7" w:tplc="E4A8C3B2">
      <w:start w:val="1"/>
      <w:numFmt w:val="bullet"/>
      <w:lvlText w:val="•"/>
      <w:lvlJc w:val="left"/>
      <w:pPr>
        <w:ind w:left="6824" w:hanging="720"/>
      </w:pPr>
      <w:rPr>
        <w:rFonts w:hint="default"/>
      </w:rPr>
    </w:lvl>
    <w:lvl w:ilvl="8" w:tplc="02BA1646">
      <w:start w:val="1"/>
      <w:numFmt w:val="bullet"/>
      <w:lvlText w:val="•"/>
      <w:lvlJc w:val="left"/>
      <w:pPr>
        <w:ind w:left="7776" w:hanging="720"/>
      </w:pPr>
      <w:rPr>
        <w:rFonts w:hint="default"/>
      </w:rPr>
    </w:lvl>
  </w:abstractNum>
  <w:num w:numId="1">
    <w:abstractNumId w:val="19"/>
  </w:num>
  <w:num w:numId="2">
    <w:abstractNumId w:val="18"/>
  </w:num>
  <w:num w:numId="3">
    <w:abstractNumId w:val="14"/>
  </w:num>
  <w:num w:numId="4">
    <w:abstractNumId w:val="16"/>
  </w:num>
  <w:num w:numId="5">
    <w:abstractNumId w:val="12"/>
  </w:num>
  <w:num w:numId="6">
    <w:abstractNumId w:val="11"/>
  </w:num>
  <w:num w:numId="7">
    <w:abstractNumId w:val="10"/>
  </w:num>
  <w:num w:numId="8">
    <w:abstractNumId w:val="9"/>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15"/>
  </w:num>
  <w:num w:numId="19">
    <w:abstractNumId w:val="13"/>
  </w:num>
  <w:num w:numId="20">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0D8"/>
    <w:rsid w:val="00012DC1"/>
    <w:rsid w:val="00061FBD"/>
    <w:rsid w:val="000833F2"/>
    <w:rsid w:val="000C3524"/>
    <w:rsid w:val="000E4CB0"/>
    <w:rsid w:val="00123EC2"/>
    <w:rsid w:val="0014476E"/>
    <w:rsid w:val="001450B2"/>
    <w:rsid w:val="00150295"/>
    <w:rsid w:val="001C4EB0"/>
    <w:rsid w:val="001E7760"/>
    <w:rsid w:val="001F1037"/>
    <w:rsid w:val="00205CB8"/>
    <w:rsid w:val="00206EDB"/>
    <w:rsid w:val="0021656A"/>
    <w:rsid w:val="00226607"/>
    <w:rsid w:val="002E06F3"/>
    <w:rsid w:val="002E1240"/>
    <w:rsid w:val="00315D4E"/>
    <w:rsid w:val="00331685"/>
    <w:rsid w:val="003469CA"/>
    <w:rsid w:val="003473FC"/>
    <w:rsid w:val="003B6C31"/>
    <w:rsid w:val="003E4525"/>
    <w:rsid w:val="003F3AAB"/>
    <w:rsid w:val="004516BD"/>
    <w:rsid w:val="00452C39"/>
    <w:rsid w:val="00482846"/>
    <w:rsid w:val="00490283"/>
    <w:rsid w:val="004951C8"/>
    <w:rsid w:val="004B43BA"/>
    <w:rsid w:val="004C3C8E"/>
    <w:rsid w:val="004D1163"/>
    <w:rsid w:val="004F7A8B"/>
    <w:rsid w:val="005160B9"/>
    <w:rsid w:val="00576793"/>
    <w:rsid w:val="005A2F99"/>
    <w:rsid w:val="005A3DBB"/>
    <w:rsid w:val="005B1978"/>
    <w:rsid w:val="00624F48"/>
    <w:rsid w:val="00691378"/>
    <w:rsid w:val="006937AC"/>
    <w:rsid w:val="006D1ADC"/>
    <w:rsid w:val="006D5B41"/>
    <w:rsid w:val="0071365D"/>
    <w:rsid w:val="0071388F"/>
    <w:rsid w:val="007174F6"/>
    <w:rsid w:val="00730F0F"/>
    <w:rsid w:val="00744C42"/>
    <w:rsid w:val="007655FA"/>
    <w:rsid w:val="00796DB2"/>
    <w:rsid w:val="007A50DF"/>
    <w:rsid w:val="007B5B24"/>
    <w:rsid w:val="007D2962"/>
    <w:rsid w:val="00812081"/>
    <w:rsid w:val="008176D0"/>
    <w:rsid w:val="008641BE"/>
    <w:rsid w:val="008F4154"/>
    <w:rsid w:val="008F4221"/>
    <w:rsid w:val="008F4ECB"/>
    <w:rsid w:val="00926BF9"/>
    <w:rsid w:val="00927774"/>
    <w:rsid w:val="00942734"/>
    <w:rsid w:val="00953894"/>
    <w:rsid w:val="00981E70"/>
    <w:rsid w:val="009901B2"/>
    <w:rsid w:val="0099758B"/>
    <w:rsid w:val="009A0925"/>
    <w:rsid w:val="00A150D8"/>
    <w:rsid w:val="00A309CA"/>
    <w:rsid w:val="00A407B2"/>
    <w:rsid w:val="00A94282"/>
    <w:rsid w:val="00A94900"/>
    <w:rsid w:val="00AA03C4"/>
    <w:rsid w:val="00AA50F2"/>
    <w:rsid w:val="00AA662E"/>
    <w:rsid w:val="00AD4E7B"/>
    <w:rsid w:val="00B10C8B"/>
    <w:rsid w:val="00B245F3"/>
    <w:rsid w:val="00B4075E"/>
    <w:rsid w:val="00B61536"/>
    <w:rsid w:val="00B62056"/>
    <w:rsid w:val="00B62408"/>
    <w:rsid w:val="00B93191"/>
    <w:rsid w:val="00BA313D"/>
    <w:rsid w:val="00BA34E1"/>
    <w:rsid w:val="00BA6009"/>
    <w:rsid w:val="00BC1A91"/>
    <w:rsid w:val="00BD0EFB"/>
    <w:rsid w:val="00C077A2"/>
    <w:rsid w:val="00C129C6"/>
    <w:rsid w:val="00C26654"/>
    <w:rsid w:val="00C34201"/>
    <w:rsid w:val="00CB54FF"/>
    <w:rsid w:val="00CD489C"/>
    <w:rsid w:val="00CD655F"/>
    <w:rsid w:val="00D23F75"/>
    <w:rsid w:val="00D32011"/>
    <w:rsid w:val="00D3428C"/>
    <w:rsid w:val="00D37F8D"/>
    <w:rsid w:val="00D44205"/>
    <w:rsid w:val="00D51422"/>
    <w:rsid w:val="00D53EB8"/>
    <w:rsid w:val="00D56F0C"/>
    <w:rsid w:val="00D66030"/>
    <w:rsid w:val="00D815C7"/>
    <w:rsid w:val="00DA4B65"/>
    <w:rsid w:val="00DC7A54"/>
    <w:rsid w:val="00DE35F3"/>
    <w:rsid w:val="00DE5914"/>
    <w:rsid w:val="00DE7645"/>
    <w:rsid w:val="00DF1ED6"/>
    <w:rsid w:val="00DF441E"/>
    <w:rsid w:val="00E10CAB"/>
    <w:rsid w:val="00E13629"/>
    <w:rsid w:val="00E57245"/>
    <w:rsid w:val="00E603B4"/>
    <w:rsid w:val="00E819B7"/>
    <w:rsid w:val="00E97D67"/>
    <w:rsid w:val="00EC2602"/>
    <w:rsid w:val="00EF3A1C"/>
    <w:rsid w:val="00F0220F"/>
    <w:rsid w:val="00F0699F"/>
    <w:rsid w:val="00F13CFA"/>
    <w:rsid w:val="00F21219"/>
    <w:rsid w:val="00F471C5"/>
    <w:rsid w:val="00F52440"/>
    <w:rsid w:val="00F75ECC"/>
    <w:rsid w:val="00F77D08"/>
    <w:rsid w:val="00FB5BDC"/>
    <w:rsid w:val="00FB71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829C05"/>
  <w15:docId w15:val="{07322A8D-C8E4-4884-AF96-BCD9AF7B2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spacing w:before="43"/>
      <w:ind w:left="160"/>
      <w:outlineLvl w:val="0"/>
    </w:pPr>
    <w:rPr>
      <w:rFonts w:ascii="Arial" w:eastAsia="Arial" w:hAnsi="Arial"/>
      <w:b/>
      <w:bCs/>
      <w:sz w:val="44"/>
      <w:szCs w:val="44"/>
    </w:rPr>
  </w:style>
  <w:style w:type="paragraph" w:styleId="Heading2">
    <w:name w:val="heading 2"/>
    <w:basedOn w:val="Normal"/>
    <w:link w:val="Heading2Char"/>
    <w:uiPriority w:val="1"/>
    <w:qFormat/>
    <w:pPr>
      <w:spacing w:before="54"/>
      <w:ind w:left="160"/>
      <w:outlineLvl w:val="1"/>
    </w:pPr>
    <w:rPr>
      <w:rFonts w:ascii="Arial" w:eastAsia="Arial" w:hAnsi="Arial"/>
      <w:b/>
      <w:bCs/>
      <w:sz w:val="36"/>
      <w:szCs w:val="36"/>
    </w:rPr>
  </w:style>
  <w:style w:type="paragraph" w:styleId="Heading3">
    <w:name w:val="heading 3"/>
    <w:basedOn w:val="Normal"/>
    <w:uiPriority w:val="1"/>
    <w:qFormat/>
    <w:pPr>
      <w:spacing w:before="58"/>
      <w:ind w:left="159"/>
      <w:outlineLvl w:val="2"/>
    </w:pPr>
    <w:rPr>
      <w:rFonts w:ascii="Arial" w:eastAsia="Arial" w:hAnsi="Arial"/>
      <w:b/>
      <w:bCs/>
      <w:sz w:val="32"/>
      <w:szCs w:val="32"/>
    </w:rPr>
  </w:style>
  <w:style w:type="paragraph" w:styleId="Heading4">
    <w:name w:val="heading 4"/>
    <w:basedOn w:val="Normal"/>
    <w:uiPriority w:val="1"/>
    <w:qFormat/>
    <w:pPr>
      <w:ind w:left="20"/>
      <w:outlineLvl w:val="3"/>
    </w:pPr>
    <w:rPr>
      <w:rFonts w:ascii="Calibri" w:eastAsia="Calibri" w:hAnsi="Calibri"/>
      <w:b/>
      <w:bCs/>
      <w:sz w:val="28"/>
      <w:szCs w:val="28"/>
    </w:rPr>
  </w:style>
  <w:style w:type="paragraph" w:styleId="Heading5">
    <w:name w:val="heading 5"/>
    <w:basedOn w:val="Normal"/>
    <w:uiPriority w:val="1"/>
    <w:qFormat/>
    <w:pPr>
      <w:ind w:left="158"/>
      <w:outlineLvl w:val="4"/>
    </w:pPr>
    <w:rPr>
      <w:rFonts w:ascii="Arial" w:eastAsia="Arial" w:hAnsi="Arial"/>
      <w:sz w:val="28"/>
      <w:szCs w:val="28"/>
    </w:rPr>
  </w:style>
  <w:style w:type="paragraph" w:styleId="Heading6">
    <w:name w:val="heading 6"/>
    <w:basedOn w:val="Normal"/>
    <w:uiPriority w:val="1"/>
    <w:qFormat/>
    <w:pPr>
      <w:ind w:left="160"/>
      <w:outlineLvl w:val="5"/>
    </w:pPr>
    <w:rPr>
      <w:rFonts w:ascii="Arial" w:eastAsia="Arial" w:hAnsi="Arial"/>
      <w:b/>
      <w:bCs/>
      <w:sz w:val="24"/>
      <w:szCs w:val="24"/>
    </w:rPr>
  </w:style>
  <w:style w:type="paragraph" w:styleId="Heading7">
    <w:name w:val="heading 7"/>
    <w:basedOn w:val="Normal"/>
    <w:link w:val="Heading7Char"/>
    <w:uiPriority w:val="1"/>
    <w:qFormat/>
    <w:rsid w:val="00DA4B65"/>
    <w:pPr>
      <w:ind w:left="160"/>
      <w:outlineLvl w:val="6"/>
    </w:pPr>
    <w:rPr>
      <w:rFonts w:ascii="Arial" w:eastAsia="Arial"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40"/>
      <w:ind w:left="160"/>
    </w:pPr>
    <w:rPr>
      <w:rFonts w:ascii="Arial" w:eastAsia="Arial" w:hAnsi="Arial"/>
      <w:sz w:val="24"/>
      <w:szCs w:val="24"/>
    </w:rPr>
  </w:style>
  <w:style w:type="paragraph" w:styleId="TOC2">
    <w:name w:val="toc 2"/>
    <w:basedOn w:val="Normal"/>
    <w:uiPriority w:val="39"/>
    <w:qFormat/>
    <w:pPr>
      <w:spacing w:before="240"/>
      <w:ind w:left="760"/>
    </w:pPr>
    <w:rPr>
      <w:rFonts w:ascii="Arial" w:eastAsia="Arial" w:hAnsi="Arial"/>
      <w:b/>
      <w:bCs/>
      <w:sz w:val="24"/>
      <w:szCs w:val="24"/>
    </w:rPr>
  </w:style>
  <w:style w:type="paragraph" w:styleId="BodyText">
    <w:name w:val="Body Text"/>
    <w:basedOn w:val="Normal"/>
    <w:link w:val="BodyTextChar"/>
    <w:uiPriority w:val="1"/>
    <w:qFormat/>
    <w:pPr>
      <w:ind w:left="16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26654"/>
    <w:pPr>
      <w:tabs>
        <w:tab w:val="center" w:pos="4680"/>
        <w:tab w:val="right" w:pos="9360"/>
      </w:tabs>
    </w:pPr>
  </w:style>
  <w:style w:type="character" w:customStyle="1" w:styleId="HeaderChar">
    <w:name w:val="Header Char"/>
    <w:basedOn w:val="DefaultParagraphFont"/>
    <w:link w:val="Header"/>
    <w:uiPriority w:val="99"/>
    <w:rsid w:val="00C26654"/>
  </w:style>
  <w:style w:type="paragraph" w:styleId="Footer">
    <w:name w:val="footer"/>
    <w:basedOn w:val="Normal"/>
    <w:link w:val="FooterChar"/>
    <w:uiPriority w:val="99"/>
    <w:unhideWhenUsed/>
    <w:rsid w:val="00C26654"/>
    <w:pPr>
      <w:tabs>
        <w:tab w:val="center" w:pos="4680"/>
        <w:tab w:val="right" w:pos="9360"/>
      </w:tabs>
    </w:pPr>
  </w:style>
  <w:style w:type="character" w:customStyle="1" w:styleId="FooterChar">
    <w:name w:val="Footer Char"/>
    <w:basedOn w:val="DefaultParagraphFont"/>
    <w:link w:val="Footer"/>
    <w:uiPriority w:val="99"/>
    <w:rsid w:val="00C26654"/>
  </w:style>
  <w:style w:type="paragraph" w:styleId="BalloonText">
    <w:name w:val="Balloon Text"/>
    <w:basedOn w:val="Normal"/>
    <w:link w:val="BalloonTextChar"/>
    <w:uiPriority w:val="99"/>
    <w:semiHidden/>
    <w:unhideWhenUsed/>
    <w:rsid w:val="00E603B4"/>
    <w:rPr>
      <w:rFonts w:ascii="Tahoma" w:hAnsi="Tahoma" w:cs="Tahoma"/>
      <w:sz w:val="16"/>
      <w:szCs w:val="16"/>
    </w:rPr>
  </w:style>
  <w:style w:type="character" w:customStyle="1" w:styleId="BalloonTextChar">
    <w:name w:val="Balloon Text Char"/>
    <w:basedOn w:val="DefaultParagraphFont"/>
    <w:link w:val="BalloonText"/>
    <w:uiPriority w:val="99"/>
    <w:semiHidden/>
    <w:rsid w:val="00E603B4"/>
    <w:rPr>
      <w:rFonts w:ascii="Tahoma" w:hAnsi="Tahoma" w:cs="Tahoma"/>
      <w:sz w:val="16"/>
      <w:szCs w:val="16"/>
    </w:rPr>
  </w:style>
  <w:style w:type="character" w:styleId="LineNumber">
    <w:name w:val="line number"/>
    <w:basedOn w:val="DefaultParagraphFont"/>
    <w:uiPriority w:val="99"/>
    <w:semiHidden/>
    <w:unhideWhenUsed/>
    <w:rsid w:val="00490283"/>
  </w:style>
  <w:style w:type="character" w:styleId="Hyperlink">
    <w:name w:val="Hyperlink"/>
    <w:uiPriority w:val="99"/>
    <w:unhideWhenUsed/>
    <w:rsid w:val="00D3428C"/>
    <w:rPr>
      <w:color w:val="0563C1"/>
      <w:u w:val="single"/>
    </w:rPr>
  </w:style>
  <w:style w:type="paragraph" w:styleId="NormalWeb">
    <w:name w:val="Normal (Web)"/>
    <w:basedOn w:val="Normal"/>
    <w:uiPriority w:val="99"/>
    <w:unhideWhenUsed/>
    <w:rsid w:val="004C3C8E"/>
    <w:pPr>
      <w:widowControl/>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basedOn w:val="DefaultParagraphFont"/>
    <w:link w:val="Heading7"/>
    <w:uiPriority w:val="1"/>
    <w:rsid w:val="00DA4B65"/>
    <w:rPr>
      <w:rFonts w:ascii="Arial" w:eastAsia="Arial" w:hAnsi="Arial"/>
      <w:b/>
      <w:bCs/>
      <w:sz w:val="24"/>
      <w:szCs w:val="24"/>
    </w:rPr>
  </w:style>
  <w:style w:type="table" w:styleId="TableGrid">
    <w:name w:val="Table Grid"/>
    <w:basedOn w:val="TableNormal"/>
    <w:uiPriority w:val="39"/>
    <w:rsid w:val="00DA4B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DA4B65"/>
  </w:style>
  <w:style w:type="character" w:customStyle="1" w:styleId="BodyTextChar">
    <w:name w:val="Body Text Char"/>
    <w:basedOn w:val="DefaultParagraphFont"/>
    <w:link w:val="BodyText"/>
    <w:uiPriority w:val="1"/>
    <w:rsid w:val="00DA4B65"/>
    <w:rPr>
      <w:rFonts w:ascii="Arial" w:eastAsia="Arial" w:hAnsi="Arial"/>
      <w:sz w:val="24"/>
      <w:szCs w:val="24"/>
    </w:rPr>
  </w:style>
  <w:style w:type="character" w:customStyle="1" w:styleId="Heading1Char">
    <w:name w:val="Heading 1 Char"/>
    <w:basedOn w:val="DefaultParagraphFont"/>
    <w:link w:val="Heading1"/>
    <w:uiPriority w:val="1"/>
    <w:rsid w:val="00DA4B65"/>
    <w:rPr>
      <w:rFonts w:ascii="Arial" w:eastAsia="Arial" w:hAnsi="Arial"/>
      <w:b/>
      <w:bCs/>
      <w:sz w:val="44"/>
      <w:szCs w:val="44"/>
    </w:rPr>
  </w:style>
  <w:style w:type="character" w:customStyle="1" w:styleId="Heading2Char">
    <w:name w:val="Heading 2 Char"/>
    <w:basedOn w:val="DefaultParagraphFont"/>
    <w:link w:val="Heading2"/>
    <w:uiPriority w:val="1"/>
    <w:rsid w:val="00DA4B65"/>
    <w:rPr>
      <w:rFonts w:ascii="Arial" w:eastAsia="Arial" w:hAnsi="Arial"/>
      <w:b/>
      <w:bCs/>
      <w:sz w:val="36"/>
      <w:szCs w:val="36"/>
    </w:rPr>
  </w:style>
  <w:style w:type="paragraph" w:customStyle="1" w:styleId="Default">
    <w:name w:val="Default"/>
    <w:rsid w:val="00DA4B65"/>
    <w:pPr>
      <w:widowControl/>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E13629"/>
    <w:rPr>
      <w:sz w:val="16"/>
      <w:szCs w:val="16"/>
    </w:rPr>
  </w:style>
  <w:style w:type="paragraph" w:styleId="CommentText">
    <w:name w:val="annotation text"/>
    <w:basedOn w:val="Normal"/>
    <w:link w:val="CommentTextChar"/>
    <w:uiPriority w:val="99"/>
    <w:semiHidden/>
    <w:unhideWhenUsed/>
    <w:rsid w:val="00E13629"/>
    <w:rPr>
      <w:sz w:val="20"/>
      <w:szCs w:val="20"/>
    </w:rPr>
  </w:style>
  <w:style w:type="character" w:customStyle="1" w:styleId="CommentTextChar">
    <w:name w:val="Comment Text Char"/>
    <w:basedOn w:val="DefaultParagraphFont"/>
    <w:link w:val="CommentText"/>
    <w:uiPriority w:val="99"/>
    <w:semiHidden/>
    <w:rsid w:val="00E13629"/>
    <w:rPr>
      <w:sz w:val="20"/>
      <w:szCs w:val="20"/>
    </w:rPr>
  </w:style>
  <w:style w:type="paragraph" w:styleId="CommentSubject">
    <w:name w:val="annotation subject"/>
    <w:basedOn w:val="CommentText"/>
    <w:next w:val="CommentText"/>
    <w:link w:val="CommentSubjectChar"/>
    <w:uiPriority w:val="99"/>
    <w:semiHidden/>
    <w:unhideWhenUsed/>
    <w:rsid w:val="00E13629"/>
    <w:rPr>
      <w:b/>
      <w:bCs/>
    </w:rPr>
  </w:style>
  <w:style w:type="character" w:customStyle="1" w:styleId="CommentSubjectChar">
    <w:name w:val="Comment Subject Char"/>
    <w:basedOn w:val="CommentTextChar"/>
    <w:link w:val="CommentSubject"/>
    <w:uiPriority w:val="99"/>
    <w:semiHidden/>
    <w:rsid w:val="00E13629"/>
    <w:rPr>
      <w:b/>
      <w:bCs/>
      <w:sz w:val="20"/>
      <w:szCs w:val="20"/>
    </w:rPr>
  </w:style>
  <w:style w:type="paragraph" w:styleId="TOCHeading">
    <w:name w:val="TOC Heading"/>
    <w:basedOn w:val="Heading1"/>
    <w:next w:val="Normal"/>
    <w:uiPriority w:val="39"/>
    <w:unhideWhenUsed/>
    <w:qFormat/>
    <w:rsid w:val="00576793"/>
    <w:pPr>
      <w:keepNext/>
      <w:keepLines/>
      <w:widowControl/>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OC3">
    <w:name w:val="toc 3"/>
    <w:basedOn w:val="Normal"/>
    <w:next w:val="Normal"/>
    <w:autoRedefine/>
    <w:uiPriority w:val="39"/>
    <w:unhideWhenUsed/>
    <w:rsid w:val="00576793"/>
    <w:pPr>
      <w:spacing w:after="100"/>
      <w:ind w:left="440"/>
    </w:pPr>
  </w:style>
  <w:style w:type="character" w:styleId="Strong">
    <w:name w:val="Strong"/>
    <w:basedOn w:val="DefaultParagraphFont"/>
    <w:uiPriority w:val="22"/>
    <w:qFormat/>
    <w:rsid w:val="00150295"/>
    <w:rPr>
      <w:b/>
      <w:bCs/>
    </w:rPr>
  </w:style>
  <w:style w:type="paragraph" w:styleId="NoSpacing">
    <w:name w:val="No Spacing"/>
    <w:link w:val="NoSpacingChar"/>
    <w:uiPriority w:val="1"/>
    <w:qFormat/>
    <w:rsid w:val="00150295"/>
    <w:pPr>
      <w:widowControl/>
    </w:pPr>
    <w:rPr>
      <w:rFonts w:eastAsiaTheme="minorEastAsia"/>
    </w:rPr>
  </w:style>
  <w:style w:type="character" w:customStyle="1" w:styleId="NoSpacingChar">
    <w:name w:val="No Spacing Char"/>
    <w:basedOn w:val="DefaultParagraphFont"/>
    <w:link w:val="NoSpacing"/>
    <w:uiPriority w:val="1"/>
    <w:rsid w:val="00150295"/>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660667">
      <w:bodyDiv w:val="1"/>
      <w:marLeft w:val="0"/>
      <w:marRight w:val="0"/>
      <w:marTop w:val="0"/>
      <w:marBottom w:val="0"/>
      <w:divBdr>
        <w:top w:val="none" w:sz="0" w:space="0" w:color="auto"/>
        <w:left w:val="none" w:sz="0" w:space="0" w:color="auto"/>
        <w:bottom w:val="none" w:sz="0" w:space="0" w:color="auto"/>
        <w:right w:val="none" w:sz="0" w:space="0" w:color="auto"/>
      </w:divBdr>
    </w:div>
    <w:div w:id="778985923">
      <w:bodyDiv w:val="1"/>
      <w:marLeft w:val="0"/>
      <w:marRight w:val="0"/>
      <w:marTop w:val="0"/>
      <w:marBottom w:val="0"/>
      <w:divBdr>
        <w:top w:val="none" w:sz="0" w:space="0" w:color="auto"/>
        <w:left w:val="none" w:sz="0" w:space="0" w:color="auto"/>
        <w:bottom w:val="none" w:sz="0" w:space="0" w:color="auto"/>
        <w:right w:val="none" w:sz="0" w:space="0" w:color="auto"/>
      </w:divBdr>
    </w:div>
    <w:div w:id="1300498064">
      <w:bodyDiv w:val="1"/>
      <w:marLeft w:val="0"/>
      <w:marRight w:val="0"/>
      <w:marTop w:val="0"/>
      <w:marBottom w:val="0"/>
      <w:divBdr>
        <w:top w:val="none" w:sz="0" w:space="0" w:color="auto"/>
        <w:left w:val="none" w:sz="0" w:space="0" w:color="auto"/>
        <w:bottom w:val="none" w:sz="0" w:space="0" w:color="auto"/>
        <w:right w:val="none" w:sz="0" w:space="0" w:color="auto"/>
      </w:divBdr>
      <w:divsChild>
        <w:div w:id="831914600">
          <w:marLeft w:val="274"/>
          <w:marRight w:val="0"/>
          <w:marTop w:val="150"/>
          <w:marBottom w:val="0"/>
          <w:divBdr>
            <w:top w:val="none" w:sz="0" w:space="0" w:color="auto"/>
            <w:left w:val="none" w:sz="0" w:space="0" w:color="auto"/>
            <w:bottom w:val="none" w:sz="0" w:space="0" w:color="auto"/>
            <w:right w:val="none" w:sz="0" w:space="0" w:color="auto"/>
          </w:divBdr>
        </w:div>
        <w:div w:id="1757246769">
          <w:marLeft w:val="274"/>
          <w:marRight w:val="0"/>
          <w:marTop w:val="150"/>
          <w:marBottom w:val="0"/>
          <w:divBdr>
            <w:top w:val="none" w:sz="0" w:space="0" w:color="auto"/>
            <w:left w:val="none" w:sz="0" w:space="0" w:color="auto"/>
            <w:bottom w:val="none" w:sz="0" w:space="0" w:color="auto"/>
            <w:right w:val="none" w:sz="0" w:space="0" w:color="auto"/>
          </w:divBdr>
        </w:div>
        <w:div w:id="1202858315">
          <w:marLeft w:val="274"/>
          <w:marRight w:val="0"/>
          <w:marTop w:val="150"/>
          <w:marBottom w:val="0"/>
          <w:divBdr>
            <w:top w:val="none" w:sz="0" w:space="0" w:color="auto"/>
            <w:left w:val="none" w:sz="0" w:space="0" w:color="auto"/>
            <w:bottom w:val="none" w:sz="0" w:space="0" w:color="auto"/>
            <w:right w:val="none" w:sz="0" w:space="0" w:color="auto"/>
          </w:divBdr>
        </w:div>
        <w:div w:id="134300038">
          <w:marLeft w:val="274"/>
          <w:marRight w:val="0"/>
          <w:marTop w:val="150"/>
          <w:marBottom w:val="0"/>
          <w:divBdr>
            <w:top w:val="none" w:sz="0" w:space="0" w:color="auto"/>
            <w:left w:val="none" w:sz="0" w:space="0" w:color="auto"/>
            <w:bottom w:val="none" w:sz="0" w:space="0" w:color="auto"/>
            <w:right w:val="none" w:sz="0" w:space="0" w:color="auto"/>
          </w:divBdr>
        </w:div>
      </w:divsChild>
    </w:div>
    <w:div w:id="1660883525">
      <w:bodyDiv w:val="1"/>
      <w:marLeft w:val="0"/>
      <w:marRight w:val="0"/>
      <w:marTop w:val="0"/>
      <w:marBottom w:val="0"/>
      <w:divBdr>
        <w:top w:val="none" w:sz="0" w:space="0" w:color="auto"/>
        <w:left w:val="none" w:sz="0" w:space="0" w:color="auto"/>
        <w:bottom w:val="none" w:sz="0" w:space="0" w:color="auto"/>
        <w:right w:val="none" w:sz="0" w:space="0" w:color="auto"/>
      </w:divBdr>
      <w:divsChild>
        <w:div w:id="1324160738">
          <w:marLeft w:val="274"/>
          <w:marRight w:val="0"/>
          <w:marTop w:val="150"/>
          <w:marBottom w:val="0"/>
          <w:divBdr>
            <w:top w:val="none" w:sz="0" w:space="0" w:color="auto"/>
            <w:left w:val="none" w:sz="0" w:space="0" w:color="auto"/>
            <w:bottom w:val="none" w:sz="0" w:space="0" w:color="auto"/>
            <w:right w:val="none" w:sz="0" w:space="0" w:color="auto"/>
          </w:divBdr>
        </w:div>
        <w:div w:id="1083985985">
          <w:marLeft w:val="274"/>
          <w:marRight w:val="0"/>
          <w:marTop w:val="150"/>
          <w:marBottom w:val="0"/>
          <w:divBdr>
            <w:top w:val="none" w:sz="0" w:space="0" w:color="auto"/>
            <w:left w:val="none" w:sz="0" w:space="0" w:color="auto"/>
            <w:bottom w:val="none" w:sz="0" w:space="0" w:color="auto"/>
            <w:right w:val="none" w:sz="0" w:space="0" w:color="auto"/>
          </w:divBdr>
        </w:div>
        <w:div w:id="34894960">
          <w:marLeft w:val="274"/>
          <w:marRight w:val="0"/>
          <w:marTop w:val="150"/>
          <w:marBottom w:val="0"/>
          <w:divBdr>
            <w:top w:val="none" w:sz="0" w:space="0" w:color="auto"/>
            <w:left w:val="none" w:sz="0" w:space="0" w:color="auto"/>
            <w:bottom w:val="none" w:sz="0" w:space="0" w:color="auto"/>
            <w:right w:val="none" w:sz="0" w:space="0" w:color="auto"/>
          </w:divBdr>
        </w:div>
        <w:div w:id="902982029">
          <w:marLeft w:val="274"/>
          <w:marRight w:val="0"/>
          <w:marTop w:val="150"/>
          <w:marBottom w:val="0"/>
          <w:divBdr>
            <w:top w:val="none" w:sz="0" w:space="0" w:color="auto"/>
            <w:left w:val="none" w:sz="0" w:space="0" w:color="auto"/>
            <w:bottom w:val="none" w:sz="0" w:space="0" w:color="auto"/>
            <w:right w:val="none" w:sz="0" w:space="0" w:color="auto"/>
          </w:divBdr>
        </w:div>
      </w:divsChild>
    </w:div>
    <w:div w:id="1790974915">
      <w:bodyDiv w:val="1"/>
      <w:marLeft w:val="0"/>
      <w:marRight w:val="0"/>
      <w:marTop w:val="0"/>
      <w:marBottom w:val="0"/>
      <w:divBdr>
        <w:top w:val="none" w:sz="0" w:space="0" w:color="auto"/>
        <w:left w:val="none" w:sz="0" w:space="0" w:color="auto"/>
        <w:bottom w:val="none" w:sz="0" w:space="0" w:color="auto"/>
        <w:right w:val="none" w:sz="0" w:space="0" w:color="auto"/>
      </w:divBdr>
    </w:div>
    <w:div w:id="19694285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www.youtube.com/watch?v=XiCrniLQGYc" TargetMode="External"/><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3.png"/><Relationship Id="rId84" Type="http://schemas.openxmlformats.org/officeDocument/2006/relationships/footer" Target="footer6.xml"/><Relationship Id="rId16" Type="http://schemas.openxmlformats.org/officeDocument/2006/relationships/hyperlink" Target="http://www.cdss.ca.gov/inforesources/Adult-Protective-Services" TargetMode="External"/><Relationship Id="rId11" Type="http://schemas.openxmlformats.org/officeDocument/2006/relationships/footer" Target="footer1.xml"/><Relationship Id="rId32" Type="http://schemas.openxmlformats.org/officeDocument/2006/relationships/header" Target="header2.xml"/><Relationship Id="rId37" Type="http://schemas.openxmlformats.org/officeDocument/2006/relationships/image" Target="media/image17.png"/><Relationship Id="rId53" Type="http://schemas.openxmlformats.org/officeDocument/2006/relationships/image" Target="media/image31.png"/><Relationship Id="rId58" Type="http://schemas.openxmlformats.org/officeDocument/2006/relationships/footer" Target="footer5.xml"/><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webSettings" Target="webSettings.xml"/><Relationship Id="rId19" Type="http://schemas.openxmlformats.org/officeDocument/2006/relationships/hyperlink" Target="https://www.cwda.org/about-cwda" TargetMode="External"/><Relationship Id="rId14" Type="http://schemas.openxmlformats.org/officeDocument/2006/relationships/hyperlink" Target="http://socialwork.sdsu.edu/"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header" Target="header3.xml"/><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eader" Target="header6.xml"/><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0.png"/><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www.napsa-now.org/" TargetMode="External"/><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header" Target="header7.xml"/><Relationship Id="rId20" Type="http://schemas.openxmlformats.org/officeDocument/2006/relationships/hyperlink" Target="https://www.cwda.org/about-cwda" TargetMode="External"/><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heacademy.sdsu.edu/"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header" Target="header4.xm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4.xml"/><Relationship Id="rId60" Type="http://schemas.openxmlformats.org/officeDocument/2006/relationships/header" Target="header5.xml"/><Relationship Id="rId65" Type="http://schemas.openxmlformats.org/officeDocument/2006/relationships/image" Target="media/image41.png"/><Relationship Id="rId73" Type="http://schemas.openxmlformats.org/officeDocument/2006/relationships/image" Target="media/image48.emf"/><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hyperlink" Target="http://www.napsa-now.org/" TargetMode="External"/><Relationship Id="rId39" Type="http://schemas.openxmlformats.org/officeDocument/2006/relationships/image" Target="media/image19.png"/><Relationship Id="rId34" Type="http://schemas.openxmlformats.org/officeDocument/2006/relationships/image" Target="media/image15.png"/><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image" Target="media/image7.png"/><Relationship Id="rId40" Type="http://schemas.openxmlformats.org/officeDocument/2006/relationships/footer" Target="footer3.xml"/><Relationship Id="rId45" Type="http://schemas.openxmlformats.org/officeDocument/2006/relationships/image" Target="media/image24.png"/><Relationship Id="rId66" Type="http://schemas.openxmlformats.org/officeDocument/2006/relationships/image" Target="media/image42.png"/><Relationship Id="rId87" Type="http://schemas.openxmlformats.org/officeDocument/2006/relationships/theme" Target="theme/theme1.xml"/><Relationship Id="rId61" Type="http://schemas.openxmlformats.org/officeDocument/2006/relationships/image" Target="media/image37.png"/><Relationship Id="rId82" Type="http://schemas.openxmlformats.org/officeDocument/2006/relationships/image" Target="media/image57.png"/></Relationships>
</file>

<file path=word/_rels/header4.xml.rels><?xml version="1.0" encoding="UTF-8" standalone="yes"?>
<Relationships xmlns="http://schemas.openxmlformats.org/package/2006/relationships"><Relationship Id="rId2" Type="http://schemas.openxmlformats.org/officeDocument/2006/relationships/image" Target="media/image350.emf"/><Relationship Id="rId1" Type="http://schemas.openxmlformats.org/officeDocument/2006/relationships/image" Target="media/image35.emf"/></Relationships>
</file>

<file path=word/_rels/header6.xml.rels><?xml version="1.0" encoding="UTF-8" standalone="yes"?>
<Relationships xmlns="http://schemas.openxmlformats.org/package/2006/relationships"><Relationship Id="rId2" Type="http://schemas.openxmlformats.org/officeDocument/2006/relationships/image" Target="media/image400.emf"/><Relationship Id="rId1"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58BE9-94BB-4734-AAD5-F925A2598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2781</Words>
  <Characters>15855</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Documentation Skills and Report Writing in APS</vt:lpstr>
    </vt:vector>
  </TitlesOfParts>
  <Company/>
  <LinksUpToDate>false</LinksUpToDate>
  <CharactersWithSpaces>18599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Documentation Skills and Report Writing in APS</dc:title>
  <dc:creator>Owner</dc:creator>
  <cp:lastModifiedBy>Kathy</cp:lastModifiedBy>
  <cp:revision>11</cp:revision>
  <cp:lastPrinted>2018-02-16T16:20:00Z</cp:lastPrinted>
  <dcterms:created xsi:type="dcterms:W3CDTF">2018-01-24T19:40:00Z</dcterms:created>
  <dcterms:modified xsi:type="dcterms:W3CDTF">2018-02-16T17:56:00Z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2015-06-23T00:00:00Z</vt:filetime>
  </property>
  <property fmtid="{D5CDD505-2E9C-101B-9397-08002B2CF9AE}" pid="3" name="LastSaved">
    <vt:filetime>2016-12-08T00:00:00Z</vt:filetime>
  </property>
</Properties>
</file>